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EDCA" w14:textId="663A62FD" w:rsidR="007F28DB" w:rsidRPr="00F9348B" w:rsidRDefault="00F86B86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  <w:r>
        <w:rPr>
          <w:b/>
          <w:bCs/>
          <w:noProof/>
          <w:color w:val="000000"/>
          <w:lang w:val="cy-GB"/>
        </w:rPr>
        <w:drawing>
          <wp:anchor distT="0" distB="0" distL="114300" distR="114300" simplePos="0" relativeHeight="251680768" behindDoc="0" locked="0" layoutInCell="1" allowOverlap="1" wp14:anchorId="73D8849C" wp14:editId="618A9890">
            <wp:simplePos x="0" y="0"/>
            <wp:positionH relativeFrom="column">
              <wp:posOffset>5176520</wp:posOffset>
            </wp:positionH>
            <wp:positionV relativeFrom="paragraph">
              <wp:posOffset>-135890</wp:posOffset>
            </wp:positionV>
            <wp:extent cx="709295" cy="975995"/>
            <wp:effectExtent l="0" t="0" r="0" b="0"/>
            <wp:wrapNone/>
            <wp:docPr id="76" name="Picture 76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hool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27241600" wp14:editId="5B91EDB1">
                <wp:simplePos x="0" y="0"/>
                <wp:positionH relativeFrom="page">
                  <wp:posOffset>914400</wp:posOffset>
                </wp:positionH>
                <wp:positionV relativeFrom="page">
                  <wp:posOffset>403860</wp:posOffset>
                </wp:positionV>
                <wp:extent cx="5943600" cy="1038225"/>
                <wp:effectExtent l="0" t="0" r="19050" b="28575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038225"/>
                          <a:chOff x="1440" y="637"/>
                          <a:chExt cx="9360" cy="1635"/>
                        </a:xfrm>
                      </wpg:grpSpPr>
                      <wps:wsp>
                        <wps:cNvPr id="62" name="Rectangle 4"/>
                        <wps:cNvSpPr>
                          <a:spLocks/>
                        </wps:cNvSpPr>
                        <wps:spPr bwMode="auto">
                          <a:xfrm>
                            <a:off x="1440" y="637"/>
                            <a:ext cx="9360" cy="1635"/>
                          </a:xfrm>
                          <a:prstGeom prst="rect">
                            <a:avLst/>
                          </a:prstGeom>
                          <a:solidFill>
                            <a:srgbClr val="802F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"/>
                        <wps:cNvSpPr>
                          <a:spLocks/>
                        </wps:cNvSpPr>
                        <wps:spPr bwMode="auto">
                          <a:xfrm>
                            <a:off x="1440" y="637"/>
                            <a:ext cx="9360" cy="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8"/>
                        <wps:cNvSpPr>
                          <a:spLocks/>
                        </wps:cNvSpPr>
                        <wps:spPr bwMode="auto">
                          <a:xfrm>
                            <a:off x="1562" y="1360"/>
                            <a:ext cx="9115" cy="369"/>
                          </a:xfrm>
                          <a:prstGeom prst="rect">
                            <a:avLst/>
                          </a:prstGeom>
                          <a:solidFill>
                            <a:srgbClr val="802F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9"/>
                        <wps:cNvSpPr>
                          <a:spLocks/>
                        </wps:cNvSpPr>
                        <wps:spPr bwMode="auto">
                          <a:xfrm>
                            <a:off x="1562" y="1730"/>
                            <a:ext cx="9115" cy="367"/>
                          </a:xfrm>
                          <a:prstGeom prst="rect">
                            <a:avLst/>
                          </a:prstGeom>
                          <a:solidFill>
                            <a:srgbClr val="802F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0"/>
                        <wps:cNvSpPr>
                          <a:spLocks/>
                        </wps:cNvSpPr>
                        <wps:spPr bwMode="auto">
                          <a:xfrm>
                            <a:off x="1562" y="2097"/>
                            <a:ext cx="9115" cy="95"/>
                          </a:xfrm>
                          <a:prstGeom prst="rect">
                            <a:avLst/>
                          </a:prstGeom>
                          <a:solidFill>
                            <a:srgbClr val="802F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B481B" id="Group 61" o:spid="_x0000_s1026" style="position:absolute;margin-left:1in;margin-top:31.8pt;width:468pt;height:81.75pt;z-index:-251656192;mso-position-horizontal-relative:page;mso-position-vertical-relative:page" coordorigin="1440,637" coordsize="9360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" o:allowincell="f">
                <v:rect id="Rectangle 4" o:spid="_x0000_s1027" style="position:absolute;left:1440;top:637;width:936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" fillcolor="#802f78" stroked="f">
                  <v:path arrowok="t"/>
                </v:rect>
                <v:rect id="Rectangle 5" o:spid="_x0000_s1028" style="position:absolute;left:1440;top:637;width:936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" filled="f">
                  <v:path arrowok="t"/>
                </v:rect>
                <v:rect id="Rectangle 8" o:spid="_x0000_s1029" style="position:absolute;left:1562;top:1360;width:9115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" fillcolor="#802f78" stroked="f">
                  <v:path arrowok="t"/>
                </v:rect>
                <v:rect id="Rectangle 9" o:spid="_x0000_s1030" style="position:absolute;left:1562;top:1730;width:9115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" fillcolor="#802f78" stroked="f">
                  <v:path arrowok="t"/>
                </v:rect>
                <v:rect id="Rectangle 10" o:spid="_x0000_s1031" style="position:absolute;left:1562;top:2097;width:91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" fillcolor="#802f78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74FA556B" w14:textId="203544AD" w:rsidR="007F28DB" w:rsidRPr="00F9348B" w:rsidRDefault="007F28DB" w:rsidP="00F86B86">
      <w:pPr>
        <w:pStyle w:val="Heading1"/>
        <w:kinsoku w:val="0"/>
        <w:overflowPunct w:val="0"/>
        <w:spacing w:before="56" w:line="368" w:lineRule="exact"/>
        <w:ind w:right="1996"/>
        <w:jc w:val="center"/>
        <w:rPr>
          <w:b w:val="0"/>
          <w:bCs w:val="0"/>
          <w:color w:val="000000"/>
          <w:lang w:val="cy-GB"/>
        </w:rPr>
      </w:pPr>
      <w:bookmarkStart w:id="0" w:name="ERW_Model_Child_Protection_Policy_-_Cymr"/>
      <w:bookmarkEnd w:id="0"/>
      <w:r w:rsidRPr="00F9348B">
        <w:rPr>
          <w:color w:val="FFFFFF"/>
          <w:lang w:val="cy-GB"/>
        </w:rPr>
        <w:t>P</w:t>
      </w:r>
      <w:r w:rsidRPr="00F9348B">
        <w:rPr>
          <w:color w:val="FFFFFF"/>
          <w:spacing w:val="-1"/>
          <w:lang w:val="cy-GB"/>
        </w:rPr>
        <w:t>o</w:t>
      </w:r>
      <w:r w:rsidRPr="00F9348B">
        <w:rPr>
          <w:color w:val="FFFFFF"/>
          <w:lang w:val="cy-GB"/>
        </w:rPr>
        <w:t>lisi</w:t>
      </w:r>
      <w:r w:rsidRPr="00F9348B">
        <w:rPr>
          <w:color w:val="FFFFFF"/>
          <w:spacing w:val="-15"/>
          <w:lang w:val="cy-GB"/>
        </w:rPr>
        <w:t xml:space="preserve"> </w:t>
      </w:r>
      <w:r w:rsidRPr="00F9348B">
        <w:rPr>
          <w:color w:val="FFFFFF"/>
          <w:spacing w:val="-6"/>
          <w:lang w:val="cy-GB"/>
        </w:rPr>
        <w:t>A</w:t>
      </w:r>
      <w:r w:rsidRPr="00F9348B">
        <w:rPr>
          <w:color w:val="FFFFFF"/>
          <w:spacing w:val="1"/>
          <w:lang w:val="cy-GB"/>
        </w:rPr>
        <w:t>md</w:t>
      </w:r>
      <w:r w:rsidRPr="00F9348B">
        <w:rPr>
          <w:color w:val="FFFFFF"/>
          <w:spacing w:val="-1"/>
          <w:lang w:val="cy-GB"/>
        </w:rPr>
        <w:t>d</w:t>
      </w:r>
      <w:r w:rsidRPr="00F9348B">
        <w:rPr>
          <w:color w:val="FFFFFF"/>
          <w:lang w:val="cy-GB"/>
        </w:rPr>
        <w:t>i</w:t>
      </w:r>
      <w:r w:rsidRPr="00F9348B">
        <w:rPr>
          <w:color w:val="FFFFFF"/>
          <w:spacing w:val="-1"/>
          <w:lang w:val="cy-GB"/>
        </w:rPr>
        <w:t>f</w:t>
      </w:r>
      <w:r w:rsidRPr="00F9348B">
        <w:rPr>
          <w:color w:val="FFFFFF"/>
          <w:spacing w:val="4"/>
          <w:lang w:val="cy-GB"/>
        </w:rPr>
        <w:t>f</w:t>
      </w:r>
      <w:r w:rsidRPr="00F9348B">
        <w:rPr>
          <w:color w:val="FFFFFF"/>
          <w:lang w:val="cy-GB"/>
        </w:rPr>
        <w:t>yn</w:t>
      </w:r>
      <w:r w:rsidRPr="00F9348B">
        <w:rPr>
          <w:color w:val="FFFFFF"/>
          <w:spacing w:val="-18"/>
          <w:lang w:val="cy-GB"/>
        </w:rPr>
        <w:t xml:space="preserve"> </w:t>
      </w:r>
      <w:r w:rsidRPr="00F9348B">
        <w:rPr>
          <w:color w:val="FFFFFF"/>
          <w:lang w:val="cy-GB"/>
        </w:rPr>
        <w:t>Pla</w:t>
      </w:r>
      <w:r w:rsidRPr="00F9348B">
        <w:rPr>
          <w:color w:val="FFFFFF"/>
          <w:spacing w:val="1"/>
          <w:lang w:val="cy-GB"/>
        </w:rPr>
        <w:t>n</w:t>
      </w:r>
      <w:r w:rsidRPr="00F9348B">
        <w:rPr>
          <w:color w:val="FFFFFF"/>
          <w:lang w:val="cy-GB"/>
        </w:rPr>
        <w:t>t</w:t>
      </w:r>
      <w:r w:rsidRPr="00F9348B">
        <w:rPr>
          <w:color w:val="FFFFFF"/>
          <w:w w:val="99"/>
          <w:lang w:val="cy-GB"/>
        </w:rPr>
        <w:t xml:space="preserve"> </w:t>
      </w:r>
      <w:r w:rsidRPr="00F9348B">
        <w:rPr>
          <w:color w:val="FFFFFF"/>
          <w:lang w:val="cy-GB"/>
        </w:rPr>
        <w:t>ar</w:t>
      </w:r>
      <w:r w:rsidRPr="00F9348B">
        <w:rPr>
          <w:color w:val="FFFFFF"/>
          <w:spacing w:val="-10"/>
          <w:lang w:val="cy-GB"/>
        </w:rPr>
        <w:t xml:space="preserve"> </w:t>
      </w:r>
      <w:r w:rsidRPr="00F9348B">
        <w:rPr>
          <w:color w:val="FFFFFF"/>
          <w:spacing w:val="4"/>
          <w:lang w:val="cy-GB"/>
        </w:rPr>
        <w:t>g</w:t>
      </w:r>
      <w:r w:rsidRPr="00F9348B">
        <w:rPr>
          <w:color w:val="FFFFFF"/>
          <w:spacing w:val="-6"/>
          <w:lang w:val="cy-GB"/>
        </w:rPr>
        <w:t>y</w:t>
      </w:r>
      <w:r w:rsidRPr="00F9348B">
        <w:rPr>
          <w:color w:val="FFFFFF"/>
          <w:spacing w:val="-1"/>
          <w:lang w:val="cy-GB"/>
        </w:rPr>
        <w:t>f</w:t>
      </w:r>
      <w:r w:rsidRPr="00F9348B">
        <w:rPr>
          <w:color w:val="FFFFFF"/>
          <w:lang w:val="cy-GB"/>
        </w:rPr>
        <w:t>er</w:t>
      </w:r>
    </w:p>
    <w:p w14:paraId="42ABD192" w14:textId="5039D32E" w:rsidR="007F28DB" w:rsidRPr="00F9348B" w:rsidRDefault="007F28DB" w:rsidP="00F86B86">
      <w:pPr>
        <w:kinsoku w:val="0"/>
        <w:overflowPunct w:val="0"/>
        <w:spacing w:line="364" w:lineRule="exact"/>
        <w:ind w:right="10"/>
        <w:jc w:val="center"/>
        <w:rPr>
          <w:rFonts w:ascii="Arial" w:hAnsi="Arial" w:cs="Arial"/>
          <w:color w:val="000000"/>
          <w:sz w:val="32"/>
          <w:szCs w:val="32"/>
          <w:lang w:val="cy-GB"/>
        </w:rPr>
      </w:pPr>
      <w:r w:rsidRPr="00F9348B">
        <w:rPr>
          <w:rFonts w:ascii="Arial" w:hAnsi="Arial" w:cs="Arial"/>
          <w:b/>
          <w:bCs/>
          <w:color w:val="FFFFFF"/>
          <w:sz w:val="32"/>
          <w:szCs w:val="32"/>
          <w:lang w:val="cy-GB"/>
        </w:rPr>
        <w:t>Ys</w:t>
      </w:r>
      <w:r w:rsidRPr="00F9348B">
        <w:rPr>
          <w:rFonts w:ascii="Arial" w:hAnsi="Arial" w:cs="Arial"/>
          <w:b/>
          <w:bCs/>
          <w:color w:val="FFFFFF"/>
          <w:spacing w:val="-1"/>
          <w:sz w:val="32"/>
          <w:szCs w:val="32"/>
          <w:lang w:val="cy-GB"/>
        </w:rPr>
        <w:t>go</w:t>
      </w:r>
      <w:r w:rsidRPr="00F9348B">
        <w:rPr>
          <w:rFonts w:ascii="Arial" w:hAnsi="Arial" w:cs="Arial"/>
          <w:b/>
          <w:bCs/>
          <w:color w:val="FFFFFF"/>
          <w:sz w:val="32"/>
          <w:szCs w:val="32"/>
          <w:lang w:val="cy-GB"/>
        </w:rPr>
        <w:t xml:space="preserve">l Gymunedol </w:t>
      </w:r>
      <w:r w:rsidR="00CF1857">
        <w:rPr>
          <w:rFonts w:ascii="Arial" w:hAnsi="Arial" w:cs="Arial"/>
          <w:b/>
          <w:bCs/>
          <w:color w:val="FFFFFF"/>
          <w:sz w:val="32"/>
          <w:szCs w:val="32"/>
          <w:lang w:val="cy-GB"/>
        </w:rPr>
        <w:t>Craig yr Wylfa</w:t>
      </w:r>
    </w:p>
    <w:p w14:paraId="5493B6DD" w14:textId="77777777" w:rsidR="007F28DB" w:rsidRPr="00F9348B" w:rsidRDefault="007F28DB" w:rsidP="007F28DB">
      <w:pPr>
        <w:kinsoku w:val="0"/>
        <w:overflowPunct w:val="0"/>
        <w:spacing w:before="3" w:line="180" w:lineRule="exact"/>
        <w:rPr>
          <w:sz w:val="18"/>
          <w:szCs w:val="18"/>
          <w:lang w:val="cy-GB"/>
        </w:rPr>
      </w:pPr>
    </w:p>
    <w:p w14:paraId="41DB1A8C" w14:textId="7A8EAC4C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0D9633AC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5648F38C" w14:textId="36064F2C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47B42630" w14:textId="5D4975D5" w:rsidR="007F28DB" w:rsidRPr="00F9348B" w:rsidRDefault="007F28DB" w:rsidP="007F28DB">
      <w:pPr>
        <w:pStyle w:val="Heading2"/>
        <w:kinsoku w:val="0"/>
        <w:overflowPunct w:val="0"/>
        <w:ind w:left="251"/>
        <w:rPr>
          <w:b w:val="0"/>
          <w:bCs w:val="0"/>
          <w:lang w:val="cy-GB"/>
        </w:rPr>
      </w:pPr>
      <w:r w:rsidRPr="00F9348B">
        <w:rPr>
          <w:spacing w:val="3"/>
          <w:lang w:val="cy-GB"/>
        </w:rPr>
        <w:t>C</w:t>
      </w:r>
      <w:r w:rsidRPr="00F9348B">
        <w:rPr>
          <w:spacing w:val="-8"/>
          <w:lang w:val="cy-GB"/>
        </w:rPr>
        <w:t>y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>l</w:t>
      </w:r>
      <w:r w:rsidRPr="00F9348B">
        <w:rPr>
          <w:spacing w:val="9"/>
          <w:lang w:val="cy-GB"/>
        </w:rPr>
        <w:t>w</w:t>
      </w:r>
      <w:r w:rsidRPr="00F9348B">
        <w:rPr>
          <w:spacing w:val="-10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</w:t>
      </w:r>
    </w:p>
    <w:p w14:paraId="6529E197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12C05C1D" w14:textId="77777777" w:rsidR="007F28DB" w:rsidRPr="00F9348B" w:rsidRDefault="007F28DB" w:rsidP="007F28DB">
      <w:pPr>
        <w:kinsoku w:val="0"/>
        <w:overflowPunct w:val="0"/>
        <w:spacing w:before="9" w:line="260" w:lineRule="exact"/>
        <w:rPr>
          <w:sz w:val="26"/>
          <w:szCs w:val="26"/>
          <w:lang w:val="cy-GB"/>
        </w:rPr>
      </w:pPr>
    </w:p>
    <w:p w14:paraId="789A7A7B" w14:textId="598E7EE1" w:rsidR="007F28DB" w:rsidRPr="00F9348B" w:rsidRDefault="007F28DB" w:rsidP="007F28DB">
      <w:pPr>
        <w:pStyle w:val="BodyText"/>
        <w:kinsoku w:val="0"/>
        <w:overflowPunct w:val="0"/>
        <w:spacing w:before="51"/>
        <w:ind w:left="100" w:right="870" w:firstLine="0"/>
        <w:rPr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1C86840C" wp14:editId="6F8490A4">
                <wp:simplePos x="0" y="0"/>
                <wp:positionH relativeFrom="page">
                  <wp:posOffset>909320</wp:posOffset>
                </wp:positionH>
                <wp:positionV relativeFrom="paragraph">
                  <wp:posOffset>-556260</wp:posOffset>
                </wp:positionV>
                <wp:extent cx="5953125" cy="299085"/>
                <wp:effectExtent l="4445" t="6985" r="5080" b="8255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299085"/>
                          <a:chOff x="1432" y="-876"/>
                          <a:chExt cx="9375" cy="471"/>
                        </a:xfrm>
                      </wpg:grpSpPr>
                      <wps:wsp>
                        <wps:cNvPr id="59" name="Rectangle 12"/>
                        <wps:cNvSpPr>
                          <a:spLocks/>
                        </wps:cNvSpPr>
                        <wps:spPr bwMode="auto">
                          <a:xfrm>
                            <a:off x="1440" y="-869"/>
                            <a:ext cx="9360" cy="455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3"/>
                        <wps:cNvSpPr>
                          <a:spLocks/>
                        </wps:cNvSpPr>
                        <wps:spPr bwMode="auto">
                          <a:xfrm>
                            <a:off x="1440" y="-869"/>
                            <a:ext cx="9360" cy="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D1E6A" id="Group 58" o:spid="_x0000_s1026" style="position:absolute;margin-left:71.6pt;margin-top:-43.8pt;width:468.75pt;height:23.55pt;z-index:-251655168;mso-position-horizontal-relative:page" coordorigin="1432,-876" coordsize="9375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" o:allowincell="f">
                <v:rect id="Rectangle 12" o:spid="_x0000_s1027" style="position:absolute;left:1440;top:-869;width:9360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" fillcolor="#e5dfec" stroked="f">
                  <v:path arrowok="t"/>
                </v:rect>
                <v:rect id="Rectangle 13" o:spid="_x0000_s1028" style="position:absolute;left:1440;top:-869;width:9360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" filled="f">
                  <v:path arrowok="t"/>
                </v:rect>
                <w10:wrap anchorx="page"/>
              </v:group>
            </w:pict>
          </mc:Fallback>
        </mc:AlternateConten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 xml:space="preserve"> </w:t>
      </w:r>
      <w:r w:rsidRPr="00F9348B">
        <w:rPr>
          <w:iCs/>
          <w:lang w:val="cy-GB"/>
        </w:rPr>
        <w:t>Ys</w:t>
      </w:r>
      <w:r w:rsidRPr="00F9348B">
        <w:rPr>
          <w:iCs/>
          <w:spacing w:val="-1"/>
          <w:lang w:val="cy-GB"/>
        </w:rPr>
        <w:t>go</w:t>
      </w:r>
      <w:r w:rsidRPr="00F9348B">
        <w:rPr>
          <w:iCs/>
          <w:lang w:val="cy-GB"/>
        </w:rPr>
        <w:t xml:space="preserve">l </w:t>
      </w:r>
      <w:r w:rsidR="00135DD9">
        <w:rPr>
          <w:iCs/>
          <w:lang w:val="cy-GB"/>
        </w:rPr>
        <w:t>Craig yr Wylfa’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dn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 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ad y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nt. 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air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f e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i:</w:t>
      </w:r>
    </w:p>
    <w:p w14:paraId="5959B87E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6207A4B2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5A462238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ind w:left="820"/>
        <w:rPr>
          <w:lang w:val="cy-GB"/>
        </w:rPr>
      </w:pP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mor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eiliol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ion</w:t>
      </w:r>
    </w:p>
    <w:p w14:paraId="4F9BAB37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spacing w:before="12"/>
        <w:ind w:left="820" w:right="103"/>
        <w:jc w:val="both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4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4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40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4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4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4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on</w:t>
      </w:r>
      <w:r w:rsidRPr="00F9348B">
        <w:rPr>
          <w:spacing w:val="4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4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44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4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 am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.</w:t>
      </w:r>
      <w:r w:rsidRPr="00F9348B">
        <w:rPr>
          <w:spacing w:val="14"/>
          <w:lang w:val="cy-GB"/>
        </w:rPr>
        <w:t xml:space="preserve"> </w:t>
      </w:r>
      <w:r w:rsidRPr="00F9348B">
        <w:rPr>
          <w:spacing w:val="-1"/>
          <w:lang w:val="cy-GB"/>
        </w:rPr>
        <w:t>O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1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16"/>
          <w:lang w:val="cy-GB"/>
        </w:rPr>
        <w:t xml:space="preserve"> </w:t>
      </w:r>
      <w:r w:rsidRPr="00F9348B">
        <w:rPr>
          <w:spacing w:val="-1"/>
          <w:lang w:val="cy-GB"/>
        </w:rPr>
        <w:t>cys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llt</w:t>
      </w:r>
      <w:r w:rsidRPr="00F9348B">
        <w:rPr>
          <w:spacing w:val="1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un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ol</w:t>
      </w:r>
      <w:r w:rsidRPr="00F9348B">
        <w:rPr>
          <w:spacing w:val="12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13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,</w:t>
      </w:r>
      <w:r w:rsidRPr="00F9348B">
        <w:rPr>
          <w:spacing w:val="14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6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1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15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  <w:r w:rsidRPr="00F9348B">
        <w:rPr>
          <w:spacing w:val="13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15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ll</w:t>
      </w:r>
      <w:r w:rsidRPr="00F9348B">
        <w:rPr>
          <w:spacing w:val="1"/>
          <w:lang w:val="cy-GB"/>
        </w:rPr>
        <w:t>fa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ion a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-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;</w:t>
      </w:r>
    </w:p>
    <w:p w14:paraId="220433E6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spacing w:before="10"/>
        <w:ind w:left="820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 a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allai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ael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n.</w:t>
      </w:r>
    </w:p>
    <w:p w14:paraId="1647CD02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5B908005" w14:textId="77777777" w:rsidR="007F28DB" w:rsidRPr="00F9348B" w:rsidRDefault="007F28DB" w:rsidP="007F28DB">
      <w:pPr>
        <w:pStyle w:val="BodyText"/>
        <w:kinsoku w:val="0"/>
        <w:overflowPunct w:val="0"/>
        <w:ind w:left="100" w:firstLine="0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24"/>
          <w:lang w:val="cy-GB"/>
        </w:rPr>
        <w:t xml:space="preserve"> </w:t>
      </w:r>
      <w:r w:rsidRPr="00F9348B">
        <w:rPr>
          <w:lang w:val="cy-GB"/>
        </w:rPr>
        <w:t>ein</w:t>
      </w:r>
      <w:r w:rsidRPr="00F9348B">
        <w:rPr>
          <w:spacing w:val="25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i’n</w:t>
      </w:r>
      <w:r w:rsidRPr="00F9348B">
        <w:rPr>
          <w:spacing w:val="26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24"/>
          <w:lang w:val="cy-GB"/>
        </w:rPr>
        <w:t xml:space="preserve"> </w:t>
      </w:r>
      <w:r w:rsidRPr="00F9348B">
        <w:rPr>
          <w:lang w:val="cy-GB"/>
        </w:rPr>
        <w:t>i’r</w:t>
      </w:r>
      <w:r w:rsidRPr="00F9348B">
        <w:rPr>
          <w:spacing w:val="24"/>
          <w:lang w:val="cy-GB"/>
        </w:rPr>
        <w:t xml:space="preserve"> </w:t>
      </w:r>
      <w:r w:rsidRPr="00F9348B">
        <w:rPr>
          <w:b/>
          <w:bCs/>
          <w:u w:val="thick"/>
          <w:lang w:val="cy-GB"/>
        </w:rPr>
        <w:t>ho</w:t>
      </w:r>
      <w:r w:rsidRPr="00F9348B">
        <w:rPr>
          <w:b/>
          <w:bCs/>
          <w:spacing w:val="1"/>
          <w:u w:val="thick"/>
          <w:lang w:val="cy-GB"/>
        </w:rPr>
        <w:t>l</w:t>
      </w:r>
      <w:r w:rsidRPr="00F9348B">
        <w:rPr>
          <w:b/>
          <w:bCs/>
          <w:u w:val="thick"/>
          <w:lang w:val="cy-GB"/>
        </w:rPr>
        <w:t>l</w:t>
      </w:r>
      <w:r w:rsidRPr="00F9348B">
        <w:rPr>
          <w:b/>
          <w:bCs/>
          <w:spacing w:val="24"/>
          <w:u w:val="thick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,</w:t>
      </w:r>
      <w:r w:rsidRPr="00F9348B">
        <w:rPr>
          <w:spacing w:val="24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2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2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24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’n</w:t>
      </w:r>
      <w:r w:rsidRPr="00F9348B">
        <w:rPr>
          <w:spacing w:val="2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io</w:t>
      </w:r>
      <w:r w:rsidRPr="00F9348B">
        <w:rPr>
          <w:spacing w:val="2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2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ol.</w:t>
      </w:r>
    </w:p>
    <w:p w14:paraId="518C25CB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0892BEC2" w14:textId="77777777" w:rsidR="007F28DB" w:rsidRPr="00F9348B" w:rsidRDefault="007F28DB" w:rsidP="007F28DB">
      <w:pPr>
        <w:pStyle w:val="BodyText"/>
        <w:kinsoku w:val="0"/>
        <w:overflowPunct w:val="0"/>
        <w:ind w:left="100" w:right="102" w:firstLine="0"/>
        <w:jc w:val="both"/>
        <w:rPr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4BADE8B0" wp14:editId="69C488F8">
                <wp:simplePos x="0" y="0"/>
                <wp:positionH relativeFrom="page">
                  <wp:posOffset>909320</wp:posOffset>
                </wp:positionH>
                <wp:positionV relativeFrom="paragraph">
                  <wp:posOffset>615315</wp:posOffset>
                </wp:positionV>
                <wp:extent cx="5838825" cy="314960"/>
                <wp:effectExtent l="4445" t="7620" r="5080" b="127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314960"/>
                          <a:chOff x="1432" y="969"/>
                          <a:chExt cx="9195" cy="496"/>
                        </a:xfrm>
                      </wpg:grpSpPr>
                      <wps:wsp>
                        <wps:cNvPr id="56" name="Rectangle 15"/>
                        <wps:cNvSpPr>
                          <a:spLocks/>
                        </wps:cNvSpPr>
                        <wps:spPr bwMode="auto">
                          <a:xfrm>
                            <a:off x="1440" y="976"/>
                            <a:ext cx="9180" cy="481"/>
                          </a:xfrm>
                          <a:prstGeom prst="rect">
                            <a:avLst/>
                          </a:prstGeom>
                          <a:solidFill>
                            <a:srgbClr val="E6E0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6"/>
                        <wps:cNvSpPr>
                          <a:spLocks/>
                        </wps:cNvSpPr>
                        <wps:spPr bwMode="auto">
                          <a:xfrm>
                            <a:off x="1440" y="976"/>
                            <a:ext cx="9180" cy="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716FE" id="Group 55" o:spid="_x0000_s1026" style="position:absolute;margin-left:71.6pt;margin-top:48.45pt;width:459.75pt;height:24.8pt;z-index:-251654144;mso-position-horizontal-relative:page" coordorigin="1432,969" coordsize="9195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" o:allowincell="f">
                <v:rect id="Rectangle 15" o:spid="_x0000_s1027" style="position:absolute;left:1440;top:976;width:918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" fillcolor="#e6e0ec" stroked="f">
                  <v:path arrowok="t"/>
                </v:rect>
                <v:rect id="Rectangle 16" o:spid="_x0000_s1028" style="position:absolute;left:1440;top:976;width:918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" filled="f">
                  <v:path arrowok="t"/>
                </v:rect>
                <w10:wrap anchorx="page"/>
              </v:group>
            </w:pict>
          </mc:Fallback>
        </mc:AlternateContent>
      </w:r>
      <w:r w:rsidRPr="00F9348B">
        <w:rPr>
          <w:spacing w:val="-1"/>
          <w:lang w:val="cy-GB"/>
        </w:rPr>
        <w:t>By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d ein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ysg</w:t>
      </w:r>
      <w:r>
        <w:rPr>
          <w:lang w:val="cy-GB"/>
        </w:rPr>
        <w:t>ol</w:t>
      </w:r>
      <w:r w:rsidRPr="00F9348B">
        <w:rPr>
          <w:spacing w:val="1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yg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>
        <w:rPr>
          <w:lang w:val="cy-GB"/>
        </w:rPr>
        <w:t>r</w:t>
      </w:r>
      <w:r w:rsidRPr="00F9348B">
        <w:rPr>
          <w:spacing w:val="17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>
        <w:rPr>
          <w:lang w:val="cy-GB"/>
        </w:rPr>
        <w:t>i</w:t>
      </w:r>
      <w:r w:rsidRPr="00F9348B">
        <w:rPr>
          <w:spacing w:val="1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ol </w:t>
      </w:r>
      <w:r>
        <w:rPr>
          <w:lang w:val="cy-GB"/>
        </w:rPr>
        <w:t>ac</w:t>
      </w:r>
      <w:r w:rsidRPr="00F9348B">
        <w:rPr>
          <w:spacing w:val="16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1"/>
          <w:lang w:val="cy-GB"/>
        </w:rPr>
        <w:t>'</w:t>
      </w:r>
      <w:r>
        <w:rPr>
          <w:lang w:val="cy-GB"/>
        </w:rPr>
        <w:t>n</w:t>
      </w:r>
      <w:r w:rsidRPr="00F9348B">
        <w:rPr>
          <w:spacing w:val="17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me</w:t>
      </w:r>
      <w:r w:rsidRPr="00F9348B">
        <w:rPr>
          <w:spacing w:val="1"/>
          <w:lang w:val="cy-GB"/>
        </w:rPr>
        <w:t>d</w:t>
      </w:r>
      <w:r>
        <w:rPr>
          <w:lang w:val="cy-GB"/>
        </w:rPr>
        <w:t>ig</w:t>
      </w:r>
      <w:r w:rsidRPr="00F9348B">
        <w:rPr>
          <w:spacing w:val="15"/>
          <w:lang w:val="cy-GB"/>
        </w:rPr>
        <w:t xml:space="preserve"> </w:t>
      </w:r>
      <w:r>
        <w:rPr>
          <w:lang w:val="cy-GB"/>
        </w:rPr>
        <w:t>i</w:t>
      </w:r>
      <w:r w:rsidRPr="00F9348B">
        <w:rPr>
          <w:spacing w:val="16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il</w:t>
      </w:r>
      <w:r w:rsidRPr="00F9348B">
        <w:rPr>
          <w:spacing w:val="-1"/>
          <w:lang w:val="cy-GB"/>
        </w:rPr>
        <w:t>y</w:t>
      </w:r>
      <w:r>
        <w:rPr>
          <w:lang w:val="cy-GB"/>
        </w:rPr>
        <w:t>n</w:t>
      </w:r>
      <w:r w:rsidRPr="00F9348B">
        <w:rPr>
          <w:spacing w:val="16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lla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dd</w:t>
      </w:r>
      <w:r w:rsidRPr="00F9348B">
        <w:rPr>
          <w:lang w:val="cy-GB"/>
        </w:rPr>
        <w:t>aw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R</w:t>
      </w:r>
      <w:r w:rsidRPr="00F9348B">
        <w:rPr>
          <w:lang w:val="cy-GB"/>
        </w:rPr>
        <w:t>W.</w:t>
      </w:r>
    </w:p>
    <w:p w14:paraId="00ACBC12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7DB7BCBA" w14:textId="77777777" w:rsidR="007F28DB" w:rsidRPr="00F9348B" w:rsidRDefault="007F28DB" w:rsidP="007F28DB">
      <w:pPr>
        <w:kinsoku w:val="0"/>
        <w:overflowPunct w:val="0"/>
        <w:spacing w:before="2" w:line="200" w:lineRule="exact"/>
        <w:rPr>
          <w:sz w:val="20"/>
          <w:szCs w:val="20"/>
          <w:lang w:val="cy-GB"/>
        </w:rPr>
      </w:pPr>
    </w:p>
    <w:p w14:paraId="0CD022A3" w14:textId="77777777" w:rsidR="007F28DB" w:rsidRPr="00F9348B" w:rsidRDefault="007F28DB" w:rsidP="007F28DB">
      <w:pPr>
        <w:pStyle w:val="Heading2"/>
        <w:kinsoku w:val="0"/>
        <w:overflowPunct w:val="0"/>
        <w:ind w:left="251"/>
        <w:rPr>
          <w:b w:val="0"/>
          <w:bCs w:val="0"/>
          <w:lang w:val="cy-GB"/>
        </w:rPr>
      </w:pPr>
      <w:r w:rsidRPr="00F9348B">
        <w:rPr>
          <w:spacing w:val="3"/>
          <w:lang w:val="cy-GB"/>
        </w:rPr>
        <w:t>C</w:t>
      </w:r>
      <w:r w:rsidRPr="00F9348B">
        <w:rPr>
          <w:spacing w:val="-8"/>
          <w:lang w:val="cy-GB"/>
        </w:rPr>
        <w:t>y</w:t>
      </w:r>
      <w:r w:rsidRPr="00F9348B">
        <w:rPr>
          <w:lang w:val="cy-GB"/>
        </w:rPr>
        <w:t>f</w:t>
      </w:r>
      <w:r w:rsidRPr="00F9348B">
        <w:rPr>
          <w:spacing w:val="1"/>
          <w:lang w:val="cy-GB"/>
        </w:rPr>
        <w:t>ri</w:t>
      </w:r>
      <w:r w:rsidRPr="00F9348B">
        <w:rPr>
          <w:spacing w:val="-2"/>
          <w:lang w:val="cy-GB"/>
        </w:rPr>
        <w:t>n</w:t>
      </w:r>
      <w:r w:rsidRPr="00F9348B">
        <w:rPr>
          <w:spacing w:val="-1"/>
          <w:lang w:val="cy-GB"/>
        </w:rPr>
        <w:t>ac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e</w:t>
      </w:r>
      <w:r w:rsidRPr="00F9348B">
        <w:rPr>
          <w:spacing w:val="-2"/>
          <w:lang w:val="cy-GB"/>
        </w:rPr>
        <w:t>dd</w:t>
      </w:r>
    </w:p>
    <w:p w14:paraId="27CD77FF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10812EA2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46E6AAC8" w14:textId="77777777" w:rsidR="007F28DB" w:rsidRPr="00F9348B" w:rsidRDefault="007F28DB" w:rsidP="007F28DB">
      <w:pPr>
        <w:kinsoku w:val="0"/>
        <w:overflowPunct w:val="0"/>
        <w:spacing w:before="5" w:line="220" w:lineRule="exact"/>
        <w:rPr>
          <w:sz w:val="22"/>
          <w:szCs w:val="22"/>
          <w:lang w:val="cy-GB"/>
        </w:rPr>
      </w:pPr>
    </w:p>
    <w:p w14:paraId="1A32A1C3" w14:textId="77777777" w:rsidR="007F28DB" w:rsidRPr="00F9348B" w:rsidRDefault="007F28DB" w:rsidP="007F28DB">
      <w:pPr>
        <w:pStyle w:val="BodyText"/>
        <w:kinsoku w:val="0"/>
        <w:overflowPunct w:val="0"/>
        <w:spacing w:before="51"/>
        <w:ind w:left="100" w:firstLine="0"/>
        <w:jc w:val="both"/>
        <w:rPr>
          <w:lang w:val="cy-GB"/>
        </w:rPr>
      </w:pPr>
      <w:r w:rsidRPr="00F9348B">
        <w:rPr>
          <w:spacing w:val="-1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eall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ma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rion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elu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ei</w:t>
      </w:r>
      <w:r>
        <w:rPr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am-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allai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eimlo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de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y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 xml:space="preserve">ed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lod 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eimlo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elu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n arall.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1"/>
          <w:lang w:val="cy-GB"/>
        </w:rPr>
        <w:t>b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,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g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eb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ra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th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 xml:space="preserve">au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ig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an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2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l</w:t>
      </w:r>
      <w:r w:rsidRPr="00F9348B">
        <w:rPr>
          <w:spacing w:val="-4"/>
          <w:lang w:val="cy-GB"/>
        </w:rPr>
        <w:t>ŷ</w:t>
      </w:r>
      <w:r w:rsidRPr="00F9348B">
        <w:rPr>
          <w:lang w:val="cy-GB"/>
        </w:rPr>
        <w:t>n</w:t>
      </w:r>
      <w:r w:rsidRPr="00F9348B">
        <w:rPr>
          <w:spacing w:val="2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 xml:space="preserve">es </w:t>
      </w:r>
      <w:r w:rsidRPr="00F9348B">
        <w:rPr>
          <w:spacing w:val="1"/>
          <w:lang w:val="cy-GB"/>
        </w:rPr>
        <w:t>u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n.</w:t>
      </w:r>
    </w:p>
    <w:p w14:paraId="237466EC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439D1E3C" w14:textId="77777777" w:rsidR="007F28DB" w:rsidRPr="00F9348B" w:rsidRDefault="007F28DB" w:rsidP="007F28DB">
      <w:pPr>
        <w:pStyle w:val="BodyText"/>
        <w:kinsoku w:val="0"/>
        <w:overflowPunct w:val="0"/>
        <w:ind w:left="100" w:right="136" w:firstLine="0"/>
        <w:jc w:val="both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ig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ob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elod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s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f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ro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 y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 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 xml:space="preserve">l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1"/>
          <w:lang w:val="cy-GB"/>
        </w:rPr>
        <w:t>f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i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pu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d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 y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dd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u ei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l</w:t>
      </w:r>
      <w:r w:rsidRPr="00F9348B">
        <w:rPr>
          <w:spacing w:val="-2"/>
          <w:lang w:val="cy-GB"/>
        </w:rPr>
        <w:t>p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elu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 xml:space="preserve">ud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b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ysg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 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 xml:space="preserve"> 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ll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 xml:space="preserve">h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g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proofErr w:type="spellStart"/>
      <w:r w:rsidRPr="00F9348B">
        <w:rPr>
          <w:spacing w:val="-2"/>
          <w:lang w:val="cy-GB"/>
        </w:rPr>
        <w:t>ef</w:t>
      </w:r>
      <w:r w:rsidRPr="00F9348B">
        <w:rPr>
          <w:lang w:val="cy-GB"/>
        </w:rPr>
        <w:t>allai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proofErr w:type="spellEnd"/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 emo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roes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ei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la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m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ara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</w:t>
      </w:r>
      <w:r w:rsidRPr="00F9348B">
        <w:rPr>
          <w:spacing w:val="-1"/>
          <w:lang w:val="cy-GB"/>
        </w:rPr>
        <w:t xml:space="preserve"> (</w:t>
      </w:r>
      <w:r w:rsidRPr="00F9348B">
        <w:rPr>
          <w:lang w:val="cy-GB"/>
        </w:rPr>
        <w:t>os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proofErr w:type="spellStart"/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proofErr w:type="spellEnd"/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sy'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o)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 xml:space="preserve">o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4"/>
          <w:lang w:val="cy-GB"/>
        </w:rPr>
        <w:t xml:space="preserve"> </w:t>
      </w:r>
      <w:proofErr w:type="spellStart"/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proofErr w:type="spellEnd"/>
      <w:r w:rsidRPr="00F9348B">
        <w:rPr>
          <w:lang w:val="cy-GB"/>
        </w:rPr>
        <w:t>.</w:t>
      </w:r>
    </w:p>
    <w:p w14:paraId="7D9DCDF8" w14:textId="77777777" w:rsidR="007F28DB" w:rsidRPr="00F9348B" w:rsidRDefault="007F28DB" w:rsidP="007F28DB">
      <w:pPr>
        <w:kinsoku w:val="0"/>
        <w:overflowPunct w:val="0"/>
        <w:spacing w:before="12" w:line="280" w:lineRule="exact"/>
        <w:rPr>
          <w:sz w:val="28"/>
          <w:szCs w:val="28"/>
          <w:lang w:val="cy-GB"/>
        </w:rPr>
      </w:pPr>
    </w:p>
    <w:p w14:paraId="29F38BB2" w14:textId="77777777" w:rsidR="007F28DB" w:rsidRPr="00F9348B" w:rsidRDefault="007F28DB" w:rsidP="007F28DB">
      <w:pPr>
        <w:pStyle w:val="BodyText"/>
        <w:kinsoku w:val="0"/>
        <w:overflowPunct w:val="0"/>
        <w:ind w:left="100" w:right="116" w:firstLine="0"/>
        <w:jc w:val="both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 am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eb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eiliol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 xml:space="preserve">h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ŵ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mai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im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d 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 xml:space="preserve">ai </w:t>
      </w:r>
      <w:r w:rsidRPr="00F9348B">
        <w:rPr>
          <w:spacing w:val="-1"/>
          <w:lang w:val="cy-GB"/>
        </w:rPr>
        <w:t>sy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rôl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ol,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spacing w:val="-1"/>
          <w:lang w:val="cy-GB"/>
        </w:rPr>
        <w:t>.</w:t>
      </w:r>
      <w:r w:rsidRPr="00F9348B">
        <w:rPr>
          <w:lang w:val="cy-GB"/>
        </w:rPr>
        <w:t>e.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.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b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arall,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 xml:space="preserve">d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lo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ân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 xml:space="preserve">if 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eil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n.</w:t>
      </w:r>
    </w:p>
    <w:p w14:paraId="7F42F504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46BE93FD" w14:textId="63C5D0BB" w:rsidR="007F28DB" w:rsidRPr="00F9348B" w:rsidRDefault="007F28DB" w:rsidP="007F28DB">
      <w:pPr>
        <w:pStyle w:val="BodyText"/>
        <w:kinsoku w:val="0"/>
        <w:overflowPunct w:val="0"/>
        <w:ind w:left="100" w:firstLine="0"/>
        <w:rPr>
          <w:lang w:val="cy-GB"/>
        </w:rPr>
      </w:pPr>
      <w:r w:rsidRPr="00F9348B">
        <w:rPr>
          <w:lang w:val="cy-GB"/>
        </w:rPr>
        <w:t>Yr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:</w:t>
      </w:r>
      <w:r>
        <w:rPr>
          <w:lang w:val="cy-GB"/>
        </w:rPr>
        <w:t xml:space="preserve"> Natalie Davies (Miss Edwards) (Pennaeth Cynorthwyol) / Hefin Jones (Pennaeth)</w:t>
      </w:r>
      <w:r w:rsidR="00B87995">
        <w:rPr>
          <w:lang w:val="cy-GB"/>
        </w:rPr>
        <w:t>.</w:t>
      </w:r>
    </w:p>
    <w:p w14:paraId="18401C5E" w14:textId="77777777" w:rsidR="007F28DB" w:rsidRPr="00F9348B" w:rsidRDefault="007F28DB" w:rsidP="007F28DB">
      <w:pPr>
        <w:pStyle w:val="BodyText"/>
        <w:kinsoku w:val="0"/>
        <w:overflowPunct w:val="0"/>
        <w:ind w:left="100" w:firstLine="0"/>
        <w:rPr>
          <w:lang w:val="cy-GB"/>
        </w:rPr>
        <w:sectPr w:rsidR="007F28DB" w:rsidRPr="00F9348B">
          <w:footerReference w:type="default" r:id="rId11"/>
          <w:pgSz w:w="11907" w:h="16840"/>
          <w:pgMar w:top="920" w:right="1000" w:bottom="1140" w:left="1340" w:header="0" w:footer="957" w:gutter="0"/>
          <w:cols w:space="720" w:equalWidth="0">
            <w:col w:w="9567"/>
          </w:cols>
          <w:noEndnote/>
        </w:sectPr>
      </w:pPr>
    </w:p>
    <w:p w14:paraId="6E8CF240" w14:textId="77777777" w:rsidR="007F28DB" w:rsidRPr="00F9348B" w:rsidRDefault="007F28DB" w:rsidP="007F28DB">
      <w:pPr>
        <w:kinsoku w:val="0"/>
        <w:overflowPunct w:val="0"/>
        <w:spacing w:before="2" w:line="100" w:lineRule="exact"/>
        <w:rPr>
          <w:sz w:val="10"/>
          <w:szCs w:val="10"/>
          <w:lang w:val="cy-GB"/>
        </w:rPr>
      </w:pPr>
    </w:p>
    <w:p w14:paraId="3036729E" w14:textId="77777777" w:rsidR="007F28DB" w:rsidRPr="00F9348B" w:rsidRDefault="007F28DB" w:rsidP="007F28DB">
      <w:pPr>
        <w:pStyle w:val="BodyText"/>
        <w:kinsoku w:val="0"/>
        <w:overflowPunct w:val="0"/>
        <w:spacing w:before="51"/>
        <w:ind w:firstLine="0"/>
        <w:rPr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33C7748D" wp14:editId="05CF12A1">
                <wp:simplePos x="0" y="0"/>
                <wp:positionH relativeFrom="page">
                  <wp:posOffset>909320</wp:posOffset>
                </wp:positionH>
                <wp:positionV relativeFrom="paragraph">
                  <wp:posOffset>149860</wp:posOffset>
                </wp:positionV>
                <wp:extent cx="5953125" cy="314960"/>
                <wp:effectExtent l="4445" t="5080" r="5080" b="381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14960"/>
                          <a:chOff x="1432" y="236"/>
                          <a:chExt cx="9375" cy="496"/>
                        </a:xfrm>
                      </wpg:grpSpPr>
                      <wps:wsp>
                        <wps:cNvPr id="53" name="Rectangle 18"/>
                        <wps:cNvSpPr>
                          <a:spLocks/>
                        </wps:cNvSpPr>
                        <wps:spPr bwMode="auto">
                          <a:xfrm>
                            <a:off x="1440" y="243"/>
                            <a:ext cx="9360" cy="480"/>
                          </a:xfrm>
                          <a:prstGeom prst="rect">
                            <a:avLst/>
                          </a:prstGeom>
                          <a:solidFill>
                            <a:srgbClr val="E6E0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9"/>
                        <wps:cNvSpPr>
                          <a:spLocks/>
                        </wps:cNvSpPr>
                        <wps:spPr bwMode="auto">
                          <a:xfrm>
                            <a:off x="1440" y="243"/>
                            <a:ext cx="9360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356C4" id="Group 52" o:spid="_x0000_s1026" style="position:absolute;margin-left:71.6pt;margin-top:11.8pt;width:468.75pt;height:24.8pt;z-index:-251653120;mso-position-horizontal-relative:page" coordorigin="1432,236" coordsize="9375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" o:allowincell="f">
                <v:rect id="Rectangle 18" o:spid="_x0000_s1027" style="position:absolute;left:1440;top:243;width:93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" fillcolor="#e6e0ec" stroked="f">
                  <v:path arrowok="t"/>
                </v:rect>
                <v:rect id="Rectangle 19" o:spid="_x0000_s1028" style="position:absolute;left:1440;top:243;width:93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" filled="f">
                  <v:path arrowok="t"/>
                </v:rect>
                <w10:wrap anchorx="page"/>
              </v:group>
            </w:pict>
          </mc:Fallback>
        </mc:AlternateContent>
      </w:r>
      <w:r w:rsidRPr="00F9348B">
        <w:rPr>
          <w:lang w:val="cy-GB"/>
        </w:rPr>
        <w:t>…………………………………………………………………</w:t>
      </w:r>
    </w:p>
    <w:p w14:paraId="33D7EA7F" w14:textId="77777777" w:rsidR="007F28DB" w:rsidRPr="00F9348B" w:rsidRDefault="007F28DB" w:rsidP="007F28DB">
      <w:pPr>
        <w:pStyle w:val="Heading2"/>
        <w:kinsoku w:val="0"/>
        <w:overflowPunct w:val="0"/>
        <w:spacing w:before="0" w:line="297" w:lineRule="exact"/>
        <w:rPr>
          <w:b w:val="0"/>
          <w:bCs w:val="0"/>
          <w:lang w:val="cy-GB"/>
        </w:rPr>
      </w:pPr>
      <w:r w:rsidRPr="00F9348B">
        <w:rPr>
          <w:spacing w:val="-6"/>
          <w:lang w:val="cy-GB"/>
        </w:rPr>
        <w:t>A</w:t>
      </w:r>
      <w:r w:rsidRPr="00F9348B">
        <w:rPr>
          <w:spacing w:val="2"/>
          <w:lang w:val="cy-GB"/>
        </w:rPr>
        <w:t>t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l</w:t>
      </w:r>
    </w:p>
    <w:p w14:paraId="7D4BCE78" w14:textId="77777777" w:rsidR="007F28DB" w:rsidRPr="00F9348B" w:rsidRDefault="007F28DB" w:rsidP="007F28DB">
      <w:pPr>
        <w:kinsoku w:val="0"/>
        <w:overflowPunct w:val="0"/>
        <w:spacing w:before="9" w:line="120" w:lineRule="exact"/>
        <w:rPr>
          <w:sz w:val="12"/>
          <w:szCs w:val="12"/>
          <w:lang w:val="cy-GB"/>
        </w:rPr>
      </w:pPr>
    </w:p>
    <w:p w14:paraId="603CC49B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164F679F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7F46F528" w14:textId="77777777" w:rsidR="007F28DB" w:rsidRPr="00F9348B" w:rsidRDefault="007F28DB" w:rsidP="007F28DB">
      <w:pPr>
        <w:pStyle w:val="BodyText"/>
        <w:kinsoku w:val="0"/>
        <w:overflowPunct w:val="0"/>
        <w:spacing w:before="51"/>
        <w:ind w:firstLine="0"/>
        <w:rPr>
          <w:lang w:val="cy-GB"/>
        </w:rPr>
      </w:pPr>
      <w:r w:rsidRPr="00F9348B">
        <w:rPr>
          <w:spacing w:val="-1"/>
          <w:lang w:val="cy-GB"/>
        </w:rPr>
        <w:t>Ry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7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8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dn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8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7"/>
          <w:lang w:val="cy-GB"/>
        </w:rPr>
        <w:t xml:space="preserve"> </w:t>
      </w:r>
      <w:r w:rsidRPr="00F9348B">
        <w:rPr>
          <w:spacing w:val="1"/>
          <w:lang w:val="cy-GB"/>
        </w:rPr>
        <w:t>hun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-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8"/>
          <w:lang w:val="cy-GB"/>
        </w:rPr>
        <w:t xml:space="preserve"> 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el,</w:t>
      </w:r>
      <w:r w:rsidRPr="00F9348B">
        <w:rPr>
          <w:spacing w:val="6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er,</w:t>
      </w:r>
      <w:r w:rsidRPr="00F9348B">
        <w:rPr>
          <w:spacing w:val="7"/>
          <w:lang w:val="cy-GB"/>
        </w:rPr>
        <w:t xml:space="preserve"> 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8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7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8"/>
          <w:lang w:val="cy-GB"/>
        </w:rPr>
        <w:t xml:space="preserve"> </w:t>
      </w:r>
      <w:r w:rsidRPr="00F9348B">
        <w:rPr>
          <w:lang w:val="cy-GB"/>
        </w:rPr>
        <w:t>lli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ellau</w:t>
      </w:r>
      <w:r w:rsidRPr="00F9348B">
        <w:rPr>
          <w:spacing w:val="8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u</w:t>
      </w:r>
      <w:r w:rsidRPr="00F9348B">
        <w:rPr>
          <w:spacing w:val="6"/>
          <w:lang w:val="cy-GB"/>
        </w:rPr>
        <w:t xml:space="preserve"> </w:t>
      </w:r>
      <w:r w:rsidRPr="00F9348B">
        <w:rPr>
          <w:spacing w:val="1"/>
          <w:lang w:val="cy-GB"/>
        </w:rPr>
        <w:t xml:space="preserve">da </w:t>
      </w:r>
      <w:r w:rsidRPr="00F9348B">
        <w:rPr>
          <w:lang w:val="cy-GB"/>
        </w:rPr>
        <w:t>ag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ellir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 xml:space="preserve">ried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</w:p>
    <w:p w14:paraId="6037FAC9" w14:textId="77777777" w:rsidR="007F28DB" w:rsidRPr="00F9348B" w:rsidRDefault="007F28DB" w:rsidP="007F28DB">
      <w:pPr>
        <w:pStyle w:val="BodyText"/>
        <w:kinsoku w:val="0"/>
        <w:overflowPunct w:val="0"/>
        <w:ind w:firstLine="0"/>
        <w:rPr>
          <w:lang w:val="cy-GB"/>
        </w:rPr>
      </w:pPr>
      <w:r w:rsidRPr="00F9348B">
        <w:rPr>
          <w:lang w:val="cy-GB"/>
        </w:rPr>
        <w:t>Felly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ysg</w:t>
      </w:r>
      <w:r w:rsidRPr="00F9348B">
        <w:rPr>
          <w:lang w:val="cy-GB"/>
        </w:rPr>
        <w:t>ol:</w:t>
      </w:r>
    </w:p>
    <w:p w14:paraId="5E9CE994" w14:textId="77777777" w:rsidR="007F28DB" w:rsidRPr="00F9348B" w:rsidRDefault="007F28DB" w:rsidP="007F28DB">
      <w:pPr>
        <w:kinsoku w:val="0"/>
        <w:overflowPunct w:val="0"/>
        <w:spacing w:before="7" w:line="100" w:lineRule="exact"/>
        <w:rPr>
          <w:sz w:val="10"/>
          <w:szCs w:val="10"/>
          <w:lang w:val="cy-GB"/>
        </w:rPr>
      </w:pPr>
    </w:p>
    <w:p w14:paraId="44B9B692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239DD6C8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39"/>
        </w:tabs>
        <w:kinsoku w:val="0"/>
        <w:overflowPunct w:val="0"/>
        <w:ind w:left="840" w:right="104"/>
        <w:jc w:val="both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12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1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al</w:t>
      </w:r>
      <w:r w:rsidRPr="00F9348B">
        <w:rPr>
          <w:spacing w:val="8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os</w:t>
      </w:r>
      <w:r w:rsidRPr="00F9348B">
        <w:rPr>
          <w:spacing w:val="11"/>
          <w:lang w:val="cy-GB"/>
        </w:rPr>
        <w:t xml:space="preserve"> 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le</w:t>
      </w:r>
      <w:r w:rsidRPr="00F9348B">
        <w:rPr>
          <w:spacing w:val="11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8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1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9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eimlo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12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12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10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2"/>
          <w:lang w:val="cy-GB"/>
        </w:rPr>
        <w:t xml:space="preserve"> </w:t>
      </w:r>
      <w:r w:rsidRPr="00F9348B">
        <w:rPr>
          <w:spacing w:val="-5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12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9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og</w:t>
      </w:r>
      <w:r w:rsidRPr="00F9348B">
        <w:rPr>
          <w:spacing w:val="9"/>
          <w:lang w:val="cy-GB"/>
        </w:rPr>
        <w:t xml:space="preserve"> </w:t>
      </w:r>
      <w:r w:rsidRPr="00F9348B">
        <w:rPr>
          <w:lang w:val="cy-GB"/>
        </w:rPr>
        <w:t xml:space="preserve">i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iara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m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w</w:t>
      </w:r>
      <w:r w:rsidRPr="00F9348B">
        <w:rPr>
          <w:lang w:val="cy-GB"/>
        </w:rPr>
        <w:t>ra</w:t>
      </w:r>
      <w:r w:rsidRPr="00F9348B">
        <w:rPr>
          <w:spacing w:val="1"/>
          <w:lang w:val="cy-GB"/>
        </w:rPr>
        <w:t>nd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n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</w:p>
    <w:p w14:paraId="79458507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39"/>
        </w:tabs>
        <w:kinsoku w:val="0"/>
        <w:overflowPunct w:val="0"/>
        <w:spacing w:before="12"/>
        <w:ind w:left="840" w:right="106"/>
        <w:jc w:val="both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45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4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46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4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4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46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4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46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3"/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46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46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45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  <w:r w:rsidRPr="00F9348B">
        <w:rPr>
          <w:spacing w:val="45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43"/>
          <w:lang w:val="cy-GB"/>
        </w:rPr>
        <w:t xml:space="preserve"> </w:t>
      </w:r>
      <w:proofErr w:type="spellStart"/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proofErr w:type="spellEnd"/>
      <w:r w:rsidRPr="00F9348B">
        <w:rPr>
          <w:spacing w:val="4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d</w:t>
      </w:r>
      <w:r w:rsidRPr="00F9348B">
        <w:rPr>
          <w:spacing w:val="46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44"/>
          <w:lang w:val="cy-GB"/>
        </w:rPr>
        <w:t xml:space="preserve"> </w:t>
      </w:r>
      <w:r w:rsidRPr="00F9348B">
        <w:rPr>
          <w:lang w:val="cy-GB"/>
        </w:rPr>
        <w:t xml:space="preserve">os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n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ion</w:t>
      </w:r>
    </w:p>
    <w:p w14:paraId="7B0D5D98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39"/>
        </w:tabs>
        <w:kinsoku w:val="0"/>
        <w:overflowPunct w:val="0"/>
        <w:spacing w:before="14"/>
        <w:ind w:left="840" w:right="104"/>
        <w:jc w:val="both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ys</w:t>
      </w:r>
      <w:r>
        <w:rPr>
          <w:lang w:val="cy-GB"/>
        </w:rPr>
        <w:t xml:space="preserve">,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5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5"/>
          <w:lang w:val="cy-GB"/>
        </w:rPr>
        <w:t>w</w:t>
      </w:r>
      <w:r w:rsidRPr="00F9348B">
        <w:rPr>
          <w:lang w:val="cy-GB"/>
        </w:rPr>
        <w:t>ri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>
        <w:rPr>
          <w:lang w:val="cy-GB"/>
        </w:rPr>
        <w:t>m,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are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>
        <w:rPr>
          <w:lang w:val="cy-GB"/>
        </w:rPr>
        <w:t xml:space="preserve">u a </w:t>
      </w:r>
      <w:r w:rsidRPr="00F9348B">
        <w:rPr>
          <w:spacing w:val="-5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g</w:t>
      </w:r>
      <w:r w:rsidRPr="00F9348B">
        <w:rPr>
          <w:spacing w:val="53"/>
          <w:lang w:val="cy-GB"/>
        </w:rPr>
        <w:t xml:space="preserve"> </w:t>
      </w:r>
      <w:r w:rsidRPr="00F9348B">
        <w:rPr>
          <w:spacing w:val="-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51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25"/>
          <w:lang w:val="cy-GB"/>
        </w:rPr>
        <w:t xml:space="preserve"> </w:t>
      </w:r>
      <w:r w:rsidRPr="00F9348B">
        <w:rPr>
          <w:spacing w:val="-1"/>
          <w:lang w:val="cy-GB"/>
        </w:rPr>
        <w:t>(</w:t>
      </w:r>
      <w:proofErr w:type="spellStart"/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BC</w:t>
      </w:r>
      <w:r w:rsidRPr="00F9348B">
        <w:rPr>
          <w:spacing w:val="1"/>
          <w:lang w:val="cy-GB"/>
        </w:rPr>
        <w:t>h</w:t>
      </w:r>
      <w:proofErr w:type="spellEnd"/>
      <w:r w:rsidRPr="00F9348B">
        <w:rPr>
          <w:lang w:val="cy-GB"/>
        </w:rPr>
        <w:t>)</w:t>
      </w:r>
      <w:r w:rsidRPr="00F9348B">
        <w:rPr>
          <w:spacing w:val="25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-1"/>
          <w:lang w:val="cy-GB"/>
        </w:rPr>
        <w:t>y'</w:t>
      </w:r>
      <w:r w:rsidRPr="00F9348B">
        <w:rPr>
          <w:lang w:val="cy-GB"/>
        </w:rPr>
        <w:t>n</w:t>
      </w:r>
      <w:r w:rsidRPr="00F9348B">
        <w:rPr>
          <w:spacing w:val="27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oi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25"/>
          <w:lang w:val="cy-GB"/>
        </w:rPr>
        <w:t xml:space="preserve"> 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iliau</w:t>
      </w:r>
      <w:r w:rsidRPr="00F9348B">
        <w:rPr>
          <w:spacing w:val="24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25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2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en</w:t>
      </w:r>
      <w:r w:rsidRPr="00F9348B">
        <w:rPr>
          <w:spacing w:val="25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2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27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2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elu</w:t>
      </w:r>
      <w:r w:rsidRPr="00F9348B">
        <w:rPr>
          <w:spacing w:val="26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25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ain 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ag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am-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in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7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mor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</w:p>
    <w:p w14:paraId="4ACC7A64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39"/>
        </w:tabs>
        <w:kinsoku w:val="0"/>
        <w:overflowPunct w:val="0"/>
        <w:spacing w:before="12"/>
        <w:ind w:left="840" w:right="105"/>
        <w:jc w:val="both"/>
        <w:rPr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740A4FF3" wp14:editId="4AAA1696">
                <wp:simplePos x="0" y="0"/>
                <wp:positionH relativeFrom="page">
                  <wp:posOffset>909320</wp:posOffset>
                </wp:positionH>
                <wp:positionV relativeFrom="paragraph">
                  <wp:posOffset>694055</wp:posOffset>
                </wp:positionV>
                <wp:extent cx="5953125" cy="294005"/>
                <wp:effectExtent l="4445" t="5715" r="5080" b="508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294005"/>
                          <a:chOff x="1432" y="1093"/>
                          <a:chExt cx="9375" cy="463"/>
                        </a:xfrm>
                      </wpg:grpSpPr>
                      <wps:wsp>
                        <wps:cNvPr id="50" name="Rectangle 21"/>
                        <wps:cNvSpPr>
                          <a:spLocks/>
                        </wps:cNvSpPr>
                        <wps:spPr bwMode="auto">
                          <a:xfrm>
                            <a:off x="1440" y="1100"/>
                            <a:ext cx="9360" cy="447"/>
                          </a:xfrm>
                          <a:prstGeom prst="rect">
                            <a:avLst/>
                          </a:prstGeom>
                          <a:solidFill>
                            <a:srgbClr val="E6E0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2"/>
                        <wps:cNvSpPr>
                          <a:spLocks/>
                        </wps:cNvSpPr>
                        <wps:spPr bwMode="auto">
                          <a:xfrm>
                            <a:off x="1440" y="1100"/>
                            <a:ext cx="9360" cy="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C747" id="Group 49" o:spid="_x0000_s1026" style="position:absolute;margin-left:71.6pt;margin-top:54.65pt;width:468.75pt;height:23.15pt;z-index:-251652096;mso-position-horizontal-relative:page" coordorigin="1432,1093" coordsize="9375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" o:allowincell="f">
                <v:rect id="Rectangle 21" o:spid="_x0000_s1027" style="position:absolute;left:1440;top:1100;width:936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" fillcolor="#e6e0ec" stroked="f">
                  <v:path arrowok="t"/>
                </v:rect>
                <v:rect id="Rectangle 22" o:spid="_x0000_s1028" style="position:absolute;left:1440;top:1100;width:936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" filled="f">
                  <v:path arrowok="t"/>
                </v:rect>
                <w10:wrap anchorx="page"/>
              </v:group>
            </w:pict>
          </mc:Fallback>
        </mc:AlternateConten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,</w:t>
      </w:r>
      <w:r w:rsidRPr="00F9348B">
        <w:rPr>
          <w:spacing w:val="1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1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ri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w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m,</w:t>
      </w:r>
      <w:r w:rsidRPr="00F9348B">
        <w:rPr>
          <w:spacing w:val="13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1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10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el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u</w:t>
      </w:r>
      <w:r w:rsidRPr="00F9348B">
        <w:rPr>
          <w:spacing w:val="1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1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1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u</w:t>
      </w:r>
      <w:r w:rsidRPr="00F9348B">
        <w:rPr>
          <w:spacing w:val="1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wed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14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eali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ig</w:t>
      </w:r>
      <w:r w:rsidRPr="00F9348B">
        <w:rPr>
          <w:spacing w:val="1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t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d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oe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iliau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al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 a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u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nt.</w:t>
      </w:r>
    </w:p>
    <w:p w14:paraId="21803701" w14:textId="77777777" w:rsidR="007F28DB" w:rsidRPr="00F9348B" w:rsidRDefault="007F28DB" w:rsidP="007F28DB">
      <w:pPr>
        <w:kinsoku w:val="0"/>
        <w:overflowPunct w:val="0"/>
        <w:spacing w:before="5" w:line="110" w:lineRule="exact"/>
        <w:rPr>
          <w:sz w:val="11"/>
          <w:szCs w:val="11"/>
          <w:lang w:val="cy-GB"/>
        </w:rPr>
      </w:pPr>
    </w:p>
    <w:p w14:paraId="4ECAF1B0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5AA6BBFC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4986A496" w14:textId="77777777" w:rsidR="007F28DB" w:rsidRPr="00F9348B" w:rsidRDefault="007F28DB" w:rsidP="007F28DB">
      <w:pPr>
        <w:pStyle w:val="Heading2"/>
        <w:kinsoku w:val="0"/>
        <w:overflowPunct w:val="0"/>
        <w:rPr>
          <w:b w:val="0"/>
          <w:bCs w:val="0"/>
          <w:lang w:val="cy-GB"/>
        </w:rPr>
      </w:pPr>
      <w:r w:rsidRPr="00F9348B">
        <w:rPr>
          <w:spacing w:val="-3"/>
          <w:lang w:val="cy-GB"/>
        </w:rPr>
        <w:t>G</w:t>
      </w:r>
      <w:r w:rsidRPr="00F9348B">
        <w:rPr>
          <w:spacing w:val="4"/>
          <w:lang w:val="cy-GB"/>
        </w:rPr>
        <w:t>w</w:t>
      </w:r>
      <w:r w:rsidRPr="00F9348B">
        <w:rPr>
          <w:spacing w:val="-3"/>
          <w:lang w:val="cy-GB"/>
        </w:rPr>
        <w:t>e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>hd</w:t>
      </w:r>
      <w:r w:rsidRPr="00F9348B">
        <w:rPr>
          <w:spacing w:val="1"/>
          <w:lang w:val="cy-GB"/>
        </w:rPr>
        <w:t>r</w:t>
      </w:r>
      <w:r w:rsidRPr="00F9348B">
        <w:rPr>
          <w:spacing w:val="-3"/>
          <w:lang w:val="cy-GB"/>
        </w:rPr>
        <w:t>e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>n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u</w:t>
      </w:r>
    </w:p>
    <w:p w14:paraId="4D64F9DD" w14:textId="77777777" w:rsidR="007F28DB" w:rsidRPr="00F9348B" w:rsidRDefault="007F28DB" w:rsidP="007F28DB">
      <w:pPr>
        <w:kinsoku w:val="0"/>
        <w:overflowPunct w:val="0"/>
        <w:spacing w:before="3" w:line="110" w:lineRule="exact"/>
        <w:rPr>
          <w:sz w:val="11"/>
          <w:szCs w:val="11"/>
          <w:lang w:val="cy-GB"/>
        </w:rPr>
      </w:pPr>
    </w:p>
    <w:p w14:paraId="35D2784A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665D8306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2C787CB6" w14:textId="77777777" w:rsidR="007F28DB" w:rsidRPr="00F9348B" w:rsidRDefault="007F28DB" w:rsidP="007F28DB">
      <w:pPr>
        <w:pStyle w:val="Heading3"/>
        <w:kinsoku w:val="0"/>
        <w:overflowPunct w:val="0"/>
        <w:spacing w:before="51"/>
        <w:rPr>
          <w:b w:val="0"/>
          <w:bCs w:val="0"/>
          <w:lang w:val="cy-GB"/>
        </w:rPr>
      </w:pPr>
      <w:r w:rsidRPr="00F9348B">
        <w:rPr>
          <w:spacing w:val="-1"/>
          <w:lang w:val="cy-GB"/>
        </w:rPr>
        <w:t>Dy</w:t>
      </w:r>
      <w:r w:rsidRPr="00F9348B">
        <w:rPr>
          <w:spacing w:val="1"/>
          <w:lang w:val="cy-GB"/>
        </w:rPr>
        <w:t>li</w:t>
      </w:r>
      <w:r w:rsidRPr="00F9348B">
        <w:rPr>
          <w:lang w:val="cy-GB"/>
        </w:rPr>
        <w:t>d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>il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r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>a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>e</w:t>
      </w:r>
      <w:r w:rsidRPr="00F9348B">
        <w:rPr>
          <w:spacing w:val="-2"/>
          <w:lang w:val="cy-GB"/>
        </w:rPr>
        <w:t>i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>ge</w:t>
      </w:r>
      <w:r w:rsidRPr="00F9348B">
        <w:rPr>
          <w:spacing w:val="1"/>
          <w:lang w:val="cy-GB"/>
        </w:rPr>
        <w:t>li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>/</w:t>
      </w:r>
      <w:r w:rsidRPr="00F9348B">
        <w:rPr>
          <w:lang w:val="cy-GB"/>
        </w:rPr>
        <w:t>p</w:t>
      </w:r>
      <w:r w:rsidRPr="00F9348B">
        <w:rPr>
          <w:spacing w:val="1"/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ym</w:t>
      </w:r>
      <w:r w:rsidRPr="00F9348B">
        <w:rPr>
          <w:spacing w:val="1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ud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g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am</w:t>
      </w:r>
      <w:r w:rsidRPr="00F9348B">
        <w:rPr>
          <w:lang w:val="cy-GB"/>
        </w:rPr>
        <w:t>dd</w:t>
      </w:r>
      <w:r w:rsidRPr="00F9348B">
        <w:rPr>
          <w:spacing w:val="-2"/>
          <w:lang w:val="cy-GB"/>
        </w:rPr>
        <w:t>i</w:t>
      </w:r>
      <w:r w:rsidRPr="00F9348B">
        <w:rPr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spacing w:val="1"/>
          <w:lang w:val="cy-GB"/>
        </w:rPr>
        <w:t>l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nt</w:t>
      </w:r>
    </w:p>
    <w:p w14:paraId="25550B70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4AA49FCE" w14:textId="45D4C774" w:rsidR="007F28DB" w:rsidRPr="005243C5" w:rsidRDefault="009A10F5" w:rsidP="007F28DB">
      <w:pPr>
        <w:pStyle w:val="BodyText"/>
        <w:kinsoku w:val="0"/>
        <w:overflowPunct w:val="0"/>
        <w:ind w:right="397" w:firstLine="0"/>
        <w:rPr>
          <w:lang w:val="cy-GB"/>
        </w:rPr>
      </w:pPr>
      <w:bookmarkStart w:id="1" w:name="_Hlk55321449"/>
      <w:proofErr w:type="spellStart"/>
      <w:r w:rsidRPr="005243C5">
        <w:rPr>
          <w:spacing w:val="-1"/>
        </w:rPr>
        <w:t>By</w:t>
      </w:r>
      <w:r w:rsidRPr="005243C5">
        <w:rPr>
          <w:spacing w:val="1"/>
        </w:rPr>
        <w:t>dd</w:t>
      </w:r>
      <w:r w:rsidRPr="005243C5">
        <w:rPr>
          <w:spacing w:val="-2"/>
        </w:rPr>
        <w:t>w</w:t>
      </w:r>
      <w:r w:rsidRPr="005243C5">
        <w:t>n</w:t>
      </w:r>
      <w:proofErr w:type="spellEnd"/>
      <w:r w:rsidRPr="005243C5">
        <w:rPr>
          <w:spacing w:val="-2"/>
        </w:rPr>
        <w:t xml:space="preserve"> </w:t>
      </w:r>
      <w:proofErr w:type="spellStart"/>
      <w:r w:rsidRPr="005243C5">
        <w:rPr>
          <w:spacing w:val="-1"/>
        </w:rPr>
        <w:t>y</w:t>
      </w:r>
      <w:r w:rsidRPr="005243C5">
        <w:t>n</w:t>
      </w:r>
      <w:proofErr w:type="spellEnd"/>
      <w:r w:rsidRPr="005243C5">
        <w:rPr>
          <w:spacing w:val="-2"/>
        </w:rPr>
        <w:t xml:space="preserve"> </w:t>
      </w:r>
      <w:proofErr w:type="spellStart"/>
      <w:r w:rsidRPr="005243C5">
        <w:rPr>
          <w:spacing w:val="-1"/>
        </w:rPr>
        <w:t>g</w:t>
      </w:r>
      <w:r w:rsidRPr="005243C5">
        <w:t>l</w:t>
      </w:r>
      <w:r w:rsidRPr="005243C5">
        <w:rPr>
          <w:spacing w:val="-1"/>
        </w:rPr>
        <w:t>y</w:t>
      </w:r>
      <w:r w:rsidRPr="005243C5">
        <w:rPr>
          <w:spacing w:val="-2"/>
        </w:rPr>
        <w:t>n</w:t>
      </w:r>
      <w:r w:rsidRPr="005243C5">
        <w:t>u</w:t>
      </w:r>
      <w:proofErr w:type="spellEnd"/>
      <w:r w:rsidRPr="005243C5">
        <w:rPr>
          <w:spacing w:val="-1"/>
        </w:rPr>
        <w:t xml:space="preserve"> </w:t>
      </w:r>
      <w:proofErr w:type="spellStart"/>
      <w:r w:rsidRPr="005243C5">
        <w:rPr>
          <w:spacing w:val="-2"/>
        </w:rPr>
        <w:t>w</w:t>
      </w:r>
      <w:r w:rsidRPr="005243C5">
        <w:t>r</w:t>
      </w:r>
      <w:r w:rsidRPr="005243C5">
        <w:rPr>
          <w:spacing w:val="-2"/>
        </w:rPr>
        <w:t>t</w:t>
      </w:r>
      <w:r w:rsidRPr="005243C5">
        <w:t>h</w:t>
      </w:r>
      <w:proofErr w:type="spellEnd"/>
      <w:r w:rsidRPr="005243C5">
        <w:rPr>
          <w:spacing w:val="-2"/>
        </w:rPr>
        <w:t xml:space="preserve"> </w:t>
      </w:r>
      <w:proofErr w:type="spellStart"/>
      <w:r w:rsidRPr="005243C5">
        <w:rPr>
          <w:spacing w:val="-3"/>
        </w:rPr>
        <w:t>Gweithdrefnau</w:t>
      </w:r>
      <w:proofErr w:type="spellEnd"/>
      <w:r w:rsidRPr="005243C5">
        <w:rPr>
          <w:spacing w:val="-3"/>
        </w:rPr>
        <w:t xml:space="preserve"> </w:t>
      </w:r>
      <w:proofErr w:type="spellStart"/>
      <w:r w:rsidRPr="005243C5">
        <w:rPr>
          <w:spacing w:val="-3"/>
        </w:rPr>
        <w:t>Diogelu</w:t>
      </w:r>
      <w:proofErr w:type="spellEnd"/>
      <w:r w:rsidRPr="005243C5">
        <w:rPr>
          <w:spacing w:val="-3"/>
        </w:rPr>
        <w:t xml:space="preserve"> Cymru 2019</w:t>
      </w:r>
      <w:r w:rsidR="007F28DB" w:rsidRPr="005243C5">
        <w:rPr>
          <w:spacing w:val="-1"/>
          <w:lang w:val="cy-GB"/>
        </w:rPr>
        <w:t xml:space="preserve"> sy</w:t>
      </w:r>
      <w:r w:rsidR="007F28DB" w:rsidRPr="005243C5">
        <w:rPr>
          <w:spacing w:val="-2"/>
          <w:lang w:val="cy-GB"/>
        </w:rPr>
        <w:t>d</w:t>
      </w:r>
      <w:r w:rsidR="007F28DB" w:rsidRPr="005243C5">
        <w:rPr>
          <w:lang w:val="cy-GB"/>
        </w:rPr>
        <w:t>d</w:t>
      </w:r>
      <w:r w:rsidR="007F28DB" w:rsidRPr="005243C5">
        <w:rPr>
          <w:spacing w:val="-2"/>
          <w:lang w:val="cy-GB"/>
        </w:rPr>
        <w:t xml:space="preserve"> w</w:t>
      </w:r>
      <w:r w:rsidR="007F28DB" w:rsidRPr="005243C5">
        <w:rPr>
          <w:lang w:val="cy-GB"/>
        </w:rPr>
        <w:t>e</w:t>
      </w:r>
      <w:r w:rsidR="007F28DB" w:rsidRPr="005243C5">
        <w:rPr>
          <w:spacing w:val="1"/>
          <w:lang w:val="cy-GB"/>
        </w:rPr>
        <w:t>d</w:t>
      </w:r>
      <w:r w:rsidR="007F28DB" w:rsidRPr="005243C5">
        <w:rPr>
          <w:lang w:val="cy-GB"/>
        </w:rPr>
        <w:t>i</w:t>
      </w:r>
      <w:r w:rsidR="007F28DB" w:rsidRPr="005243C5">
        <w:rPr>
          <w:spacing w:val="-1"/>
          <w:lang w:val="cy-GB"/>
        </w:rPr>
        <w:t>'</w:t>
      </w:r>
      <w:r w:rsidR="007F28DB" w:rsidRPr="005243C5">
        <w:rPr>
          <w:lang w:val="cy-GB"/>
        </w:rPr>
        <w:t>u</w:t>
      </w:r>
      <w:r w:rsidR="007F28DB" w:rsidRPr="005243C5">
        <w:rPr>
          <w:spacing w:val="-4"/>
          <w:lang w:val="cy-GB"/>
        </w:rPr>
        <w:t xml:space="preserve"> </w:t>
      </w:r>
      <w:r w:rsidR="007F28DB" w:rsidRPr="005243C5">
        <w:rPr>
          <w:spacing w:val="-1"/>
          <w:lang w:val="cy-GB"/>
        </w:rPr>
        <w:t>cy</w:t>
      </w:r>
      <w:r w:rsidR="007F28DB" w:rsidRPr="005243C5">
        <w:rPr>
          <w:lang w:val="cy-GB"/>
        </w:rPr>
        <w:t>mera</w:t>
      </w:r>
      <w:r w:rsidR="007F28DB" w:rsidRPr="005243C5">
        <w:rPr>
          <w:spacing w:val="1"/>
          <w:lang w:val="cy-GB"/>
        </w:rPr>
        <w:t>d</w:t>
      </w:r>
      <w:r w:rsidR="007F28DB" w:rsidRPr="005243C5">
        <w:rPr>
          <w:spacing w:val="-2"/>
          <w:lang w:val="cy-GB"/>
        </w:rPr>
        <w:t>w</w:t>
      </w:r>
      <w:r w:rsidR="007F28DB" w:rsidRPr="005243C5">
        <w:rPr>
          <w:spacing w:val="-1"/>
          <w:lang w:val="cy-GB"/>
        </w:rPr>
        <w:t>y</w:t>
      </w:r>
      <w:r w:rsidR="007F28DB" w:rsidRPr="005243C5">
        <w:rPr>
          <w:lang w:val="cy-GB"/>
        </w:rPr>
        <w:t xml:space="preserve">o </w:t>
      </w:r>
      <w:r w:rsidR="007F28DB" w:rsidRPr="005243C5">
        <w:rPr>
          <w:spacing w:val="-1"/>
          <w:lang w:val="cy-GB"/>
        </w:rPr>
        <w:t>g</w:t>
      </w:r>
      <w:r w:rsidR="007F28DB" w:rsidRPr="005243C5">
        <w:rPr>
          <w:lang w:val="cy-GB"/>
        </w:rPr>
        <w:t>an</w:t>
      </w:r>
      <w:r w:rsidR="007F28DB" w:rsidRPr="005243C5">
        <w:rPr>
          <w:spacing w:val="-1"/>
          <w:lang w:val="cy-GB"/>
        </w:rPr>
        <w:t xml:space="preserve"> </w:t>
      </w:r>
      <w:r w:rsidR="007F28DB" w:rsidRPr="005243C5">
        <w:rPr>
          <w:lang w:val="cy-GB"/>
        </w:rPr>
        <w:t>y</w:t>
      </w:r>
      <w:r w:rsidR="007F28DB" w:rsidRPr="005243C5">
        <w:rPr>
          <w:spacing w:val="-2"/>
          <w:lang w:val="cy-GB"/>
        </w:rPr>
        <w:t xml:space="preserve"> </w:t>
      </w:r>
      <w:r w:rsidR="007F28DB" w:rsidRPr="005243C5">
        <w:rPr>
          <w:spacing w:val="-1"/>
          <w:lang w:val="cy-GB"/>
        </w:rPr>
        <w:t>B</w:t>
      </w:r>
      <w:r w:rsidR="007F28DB" w:rsidRPr="005243C5">
        <w:rPr>
          <w:spacing w:val="-2"/>
          <w:lang w:val="cy-GB"/>
        </w:rPr>
        <w:t>w</w:t>
      </w:r>
      <w:r w:rsidR="007F28DB" w:rsidRPr="005243C5">
        <w:rPr>
          <w:lang w:val="cy-GB"/>
        </w:rPr>
        <w:t>r</w:t>
      </w:r>
      <w:r w:rsidR="007F28DB" w:rsidRPr="005243C5">
        <w:rPr>
          <w:spacing w:val="1"/>
          <w:lang w:val="cy-GB"/>
        </w:rPr>
        <w:t>d</w:t>
      </w:r>
      <w:r w:rsidR="007F28DB" w:rsidRPr="005243C5">
        <w:rPr>
          <w:lang w:val="cy-GB"/>
        </w:rPr>
        <w:t>d</w:t>
      </w:r>
      <w:r w:rsidR="007F28DB" w:rsidRPr="005243C5">
        <w:rPr>
          <w:spacing w:val="-3"/>
          <w:lang w:val="cy-GB"/>
        </w:rPr>
        <w:t xml:space="preserve"> </w:t>
      </w:r>
      <w:r w:rsidR="007F28DB" w:rsidRPr="005243C5">
        <w:rPr>
          <w:spacing w:val="1"/>
          <w:lang w:val="cy-GB"/>
        </w:rPr>
        <w:t>D</w:t>
      </w:r>
      <w:r w:rsidR="007F28DB" w:rsidRPr="005243C5">
        <w:rPr>
          <w:lang w:val="cy-GB"/>
        </w:rPr>
        <w:t>io</w:t>
      </w:r>
      <w:r w:rsidR="007F28DB" w:rsidRPr="005243C5">
        <w:rPr>
          <w:spacing w:val="-1"/>
          <w:lang w:val="cy-GB"/>
        </w:rPr>
        <w:t>g</w:t>
      </w:r>
      <w:r w:rsidR="007F28DB" w:rsidRPr="005243C5">
        <w:rPr>
          <w:spacing w:val="-2"/>
          <w:lang w:val="cy-GB"/>
        </w:rPr>
        <w:t>e</w:t>
      </w:r>
      <w:r w:rsidR="007F28DB" w:rsidRPr="005243C5">
        <w:rPr>
          <w:lang w:val="cy-GB"/>
        </w:rPr>
        <w:t>lu</w:t>
      </w:r>
      <w:r w:rsidR="007F28DB" w:rsidRPr="005243C5">
        <w:rPr>
          <w:spacing w:val="-3"/>
          <w:lang w:val="cy-GB"/>
        </w:rPr>
        <w:t xml:space="preserve"> </w:t>
      </w:r>
      <w:r w:rsidR="007F28DB" w:rsidRPr="005243C5">
        <w:rPr>
          <w:lang w:val="cy-GB"/>
        </w:rPr>
        <w:t>Pl</w:t>
      </w:r>
      <w:r w:rsidR="007F28DB" w:rsidRPr="005243C5">
        <w:rPr>
          <w:spacing w:val="-3"/>
          <w:lang w:val="cy-GB"/>
        </w:rPr>
        <w:t>a</w:t>
      </w:r>
      <w:r w:rsidR="007F28DB" w:rsidRPr="005243C5">
        <w:rPr>
          <w:spacing w:val="1"/>
          <w:lang w:val="cy-GB"/>
        </w:rPr>
        <w:t>n</w:t>
      </w:r>
      <w:r w:rsidR="007F28DB" w:rsidRPr="005243C5">
        <w:rPr>
          <w:lang w:val="cy-GB"/>
        </w:rPr>
        <w:t xml:space="preserve">t </w:t>
      </w:r>
      <w:r w:rsidR="007F28DB" w:rsidRPr="005243C5">
        <w:rPr>
          <w:spacing w:val="-1"/>
          <w:lang w:val="cy-GB"/>
        </w:rPr>
        <w:t>L</w:t>
      </w:r>
      <w:r w:rsidR="007F28DB" w:rsidRPr="005243C5">
        <w:rPr>
          <w:spacing w:val="-3"/>
          <w:lang w:val="cy-GB"/>
        </w:rPr>
        <w:t>l</w:t>
      </w:r>
      <w:r w:rsidR="007F28DB" w:rsidRPr="005243C5">
        <w:rPr>
          <w:lang w:val="cy-GB"/>
        </w:rPr>
        <w:t>eol.</w:t>
      </w:r>
      <w:r w:rsidR="007F28DB" w:rsidRPr="005243C5">
        <w:rPr>
          <w:spacing w:val="-3"/>
          <w:lang w:val="cy-GB"/>
        </w:rPr>
        <w:t xml:space="preserve"> </w:t>
      </w:r>
      <w:r w:rsidR="007F28DB" w:rsidRPr="005243C5">
        <w:rPr>
          <w:spacing w:val="-1"/>
          <w:lang w:val="cy-GB"/>
        </w:rPr>
        <w:t>By</w:t>
      </w:r>
      <w:r w:rsidR="007F28DB" w:rsidRPr="005243C5">
        <w:rPr>
          <w:spacing w:val="1"/>
          <w:lang w:val="cy-GB"/>
        </w:rPr>
        <w:t>d</w:t>
      </w:r>
      <w:r w:rsidR="007F28DB" w:rsidRPr="005243C5">
        <w:rPr>
          <w:lang w:val="cy-GB"/>
        </w:rPr>
        <w:t>d</w:t>
      </w:r>
      <w:r w:rsidR="007F28DB" w:rsidRPr="005243C5">
        <w:rPr>
          <w:spacing w:val="-3"/>
          <w:lang w:val="cy-GB"/>
        </w:rPr>
        <w:t xml:space="preserve"> </w:t>
      </w:r>
      <w:r w:rsidR="007F28DB" w:rsidRPr="005243C5">
        <w:rPr>
          <w:spacing w:val="-1"/>
          <w:lang w:val="cy-GB"/>
        </w:rPr>
        <w:t>y</w:t>
      </w:r>
      <w:r w:rsidR="007F28DB" w:rsidRPr="005243C5">
        <w:rPr>
          <w:lang w:val="cy-GB"/>
        </w:rPr>
        <w:t>r</w:t>
      </w:r>
      <w:r w:rsidR="007F28DB" w:rsidRPr="005243C5">
        <w:rPr>
          <w:spacing w:val="-1"/>
          <w:lang w:val="cy-GB"/>
        </w:rPr>
        <w:t xml:space="preserve"> ysg</w:t>
      </w:r>
      <w:r w:rsidR="007F28DB" w:rsidRPr="005243C5">
        <w:rPr>
          <w:lang w:val="cy-GB"/>
        </w:rPr>
        <w:t>ol:</w:t>
      </w:r>
    </w:p>
    <w:bookmarkEnd w:id="1"/>
    <w:p w14:paraId="28936CB1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3ABD8763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37811C95" w14:textId="77777777" w:rsidR="00CF466A" w:rsidRDefault="007F28DB" w:rsidP="00CF466A">
      <w:pPr>
        <w:pStyle w:val="BodyText"/>
        <w:numPr>
          <w:ilvl w:val="0"/>
          <w:numId w:val="6"/>
        </w:numPr>
        <w:tabs>
          <w:tab w:val="left" w:pos="839"/>
        </w:tabs>
        <w:kinsoku w:val="0"/>
        <w:overflowPunct w:val="0"/>
        <w:ind w:left="839" w:right="252" w:hanging="357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a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3"/>
          <w:lang w:val="cy-GB"/>
        </w:rPr>
        <w:t>s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 xml:space="preserve">ael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ol.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 xml:space="preserve">l 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 </w:t>
      </w:r>
      <w:bookmarkStart w:id="2" w:name="_Hlk21787043"/>
      <w:r>
        <w:rPr>
          <w:lang w:val="cy-GB"/>
        </w:rPr>
        <w:t xml:space="preserve">Natalie Davies (Miss Edwards) / Hefin Jones (Pennaeth). Mae Lucy </w:t>
      </w:r>
      <w:r w:rsidR="00CF1857">
        <w:rPr>
          <w:lang w:val="cy-GB"/>
        </w:rPr>
        <w:t>Walker</w:t>
      </w:r>
      <w:r>
        <w:rPr>
          <w:lang w:val="cy-GB"/>
        </w:rPr>
        <w:t xml:space="preserve"> </w:t>
      </w:r>
      <w:bookmarkEnd w:id="2"/>
      <w:r w:rsidR="009A10F5">
        <w:rPr>
          <w:lang w:val="cy-GB"/>
        </w:rPr>
        <w:t xml:space="preserve">ac Elen Davies-Williams </w:t>
      </w:r>
      <w:r>
        <w:rPr>
          <w:lang w:val="cy-GB"/>
        </w:rPr>
        <w:t>wedi derbyn hyfforddiant lefel 2 hefyd.</w:t>
      </w:r>
    </w:p>
    <w:p w14:paraId="6B618D65" w14:textId="50A35888" w:rsidR="007F28DB" w:rsidRPr="00CF466A" w:rsidRDefault="007F28DB" w:rsidP="00CF466A">
      <w:pPr>
        <w:pStyle w:val="BodyText"/>
        <w:numPr>
          <w:ilvl w:val="0"/>
          <w:numId w:val="6"/>
        </w:numPr>
        <w:tabs>
          <w:tab w:val="left" w:pos="839"/>
        </w:tabs>
        <w:kinsoku w:val="0"/>
        <w:overflowPunct w:val="0"/>
        <w:ind w:left="839" w:right="870" w:hanging="357"/>
        <w:jc w:val="both"/>
        <w:rPr>
          <w:sz w:val="10"/>
          <w:szCs w:val="10"/>
          <w:lang w:val="cy-GB"/>
        </w:rPr>
      </w:pPr>
      <w:r w:rsidRPr="00CF466A">
        <w:rPr>
          <w:spacing w:val="-1"/>
          <w:lang w:val="cy-GB"/>
        </w:rPr>
        <w:t>y</w:t>
      </w:r>
      <w:r w:rsidRPr="00CF466A">
        <w:rPr>
          <w:lang w:val="cy-GB"/>
        </w:rPr>
        <w:t>n</w:t>
      </w:r>
      <w:r w:rsidRPr="00CF466A">
        <w:rPr>
          <w:spacing w:val="-1"/>
          <w:lang w:val="cy-GB"/>
        </w:rPr>
        <w:t xml:space="preserve"> cy</w:t>
      </w:r>
      <w:r w:rsidRPr="00CF466A">
        <w:rPr>
          <w:spacing w:val="1"/>
          <w:lang w:val="cy-GB"/>
        </w:rPr>
        <w:t>dn</w:t>
      </w:r>
      <w:r w:rsidRPr="00CF466A">
        <w:rPr>
          <w:lang w:val="cy-GB"/>
        </w:rPr>
        <w:t>a</w:t>
      </w:r>
      <w:r w:rsidRPr="00CF466A">
        <w:rPr>
          <w:spacing w:val="-2"/>
          <w:lang w:val="cy-GB"/>
        </w:rPr>
        <w:t>b</w:t>
      </w:r>
      <w:r w:rsidRPr="00CF466A">
        <w:rPr>
          <w:lang w:val="cy-GB"/>
        </w:rPr>
        <w:t>od</w:t>
      </w:r>
      <w:r w:rsidRPr="00CF466A">
        <w:rPr>
          <w:spacing w:val="-3"/>
          <w:lang w:val="cy-GB"/>
        </w:rPr>
        <w:t xml:space="preserve"> </w:t>
      </w:r>
      <w:r w:rsidRPr="00CF466A">
        <w:rPr>
          <w:lang w:val="cy-GB"/>
        </w:rPr>
        <w:t>rôl</w:t>
      </w:r>
      <w:r w:rsidRPr="00CF466A">
        <w:rPr>
          <w:spacing w:val="-2"/>
          <w:lang w:val="cy-GB"/>
        </w:rPr>
        <w:t xml:space="preserve"> </w:t>
      </w:r>
      <w:r w:rsidRPr="00CF466A">
        <w:rPr>
          <w:spacing w:val="-1"/>
          <w:lang w:val="cy-GB"/>
        </w:rPr>
        <w:t>y</w:t>
      </w:r>
      <w:r w:rsidRPr="00CF466A">
        <w:rPr>
          <w:lang w:val="cy-GB"/>
        </w:rPr>
        <w:t>r</w:t>
      </w:r>
      <w:r w:rsidRPr="00CF466A">
        <w:rPr>
          <w:spacing w:val="-4"/>
          <w:lang w:val="cy-GB"/>
        </w:rPr>
        <w:t xml:space="preserve"> </w:t>
      </w:r>
      <w:r w:rsidRPr="00CF466A">
        <w:rPr>
          <w:spacing w:val="-1"/>
          <w:lang w:val="cy-GB"/>
        </w:rPr>
        <w:t>U</w:t>
      </w:r>
      <w:r w:rsidRPr="00CF466A">
        <w:rPr>
          <w:spacing w:val="-2"/>
          <w:lang w:val="cy-GB"/>
        </w:rPr>
        <w:t>w</w:t>
      </w:r>
      <w:r w:rsidRPr="00CF466A">
        <w:rPr>
          <w:spacing w:val="-1"/>
          <w:lang w:val="cy-GB"/>
        </w:rPr>
        <w:t>c</w:t>
      </w:r>
      <w:r w:rsidRPr="00CF466A">
        <w:rPr>
          <w:spacing w:val="1"/>
          <w:lang w:val="cy-GB"/>
        </w:rPr>
        <w:t>h</w:t>
      </w:r>
      <w:r w:rsidRPr="00CF466A">
        <w:rPr>
          <w:lang w:val="cy-GB"/>
        </w:rPr>
        <w:t>-</w:t>
      </w:r>
      <w:r w:rsidRPr="00CF466A">
        <w:rPr>
          <w:spacing w:val="1"/>
          <w:lang w:val="cy-GB"/>
        </w:rPr>
        <w:t>b</w:t>
      </w:r>
      <w:r w:rsidRPr="00CF466A">
        <w:rPr>
          <w:lang w:val="cy-GB"/>
        </w:rPr>
        <w:t>er</w:t>
      </w:r>
      <w:r w:rsidRPr="00CF466A">
        <w:rPr>
          <w:spacing w:val="-1"/>
          <w:lang w:val="cy-GB"/>
        </w:rPr>
        <w:t>s</w:t>
      </w:r>
      <w:r w:rsidRPr="00CF466A">
        <w:rPr>
          <w:spacing w:val="-2"/>
          <w:lang w:val="cy-GB"/>
        </w:rPr>
        <w:t>o</w:t>
      </w:r>
      <w:r w:rsidRPr="00CF466A">
        <w:rPr>
          <w:lang w:val="cy-GB"/>
        </w:rPr>
        <w:t>n</w:t>
      </w:r>
      <w:r w:rsidRPr="00CF466A">
        <w:rPr>
          <w:spacing w:val="-4"/>
          <w:lang w:val="cy-GB"/>
        </w:rPr>
        <w:t xml:space="preserve"> </w:t>
      </w:r>
      <w:r w:rsidRPr="00CF466A">
        <w:rPr>
          <w:spacing w:val="1"/>
          <w:lang w:val="cy-GB"/>
        </w:rPr>
        <w:t>D</w:t>
      </w:r>
      <w:r w:rsidRPr="00CF466A">
        <w:rPr>
          <w:spacing w:val="-1"/>
          <w:lang w:val="cy-GB"/>
        </w:rPr>
        <w:t>y</w:t>
      </w:r>
      <w:r w:rsidRPr="00CF466A">
        <w:rPr>
          <w:spacing w:val="1"/>
          <w:lang w:val="cy-GB"/>
        </w:rPr>
        <w:t>n</w:t>
      </w:r>
      <w:r w:rsidRPr="00CF466A">
        <w:rPr>
          <w:spacing w:val="-2"/>
          <w:lang w:val="cy-GB"/>
        </w:rPr>
        <w:t>o</w:t>
      </w:r>
      <w:r w:rsidRPr="00CF466A">
        <w:rPr>
          <w:spacing w:val="1"/>
          <w:lang w:val="cy-GB"/>
        </w:rPr>
        <w:t>d</w:t>
      </w:r>
      <w:r w:rsidRPr="00CF466A">
        <w:rPr>
          <w:lang w:val="cy-GB"/>
        </w:rPr>
        <w:t>e</w:t>
      </w:r>
      <w:r w:rsidRPr="00CF466A">
        <w:rPr>
          <w:spacing w:val="1"/>
          <w:lang w:val="cy-GB"/>
        </w:rPr>
        <w:t>d</w:t>
      </w:r>
      <w:r w:rsidRPr="00CF466A">
        <w:rPr>
          <w:lang w:val="cy-GB"/>
        </w:rPr>
        <w:t>ig</w:t>
      </w:r>
      <w:r w:rsidRPr="00CF466A">
        <w:rPr>
          <w:spacing w:val="-4"/>
          <w:lang w:val="cy-GB"/>
        </w:rPr>
        <w:t xml:space="preserve"> </w:t>
      </w:r>
      <w:r w:rsidRPr="00CF466A">
        <w:rPr>
          <w:lang w:val="cy-GB"/>
        </w:rPr>
        <w:t>ac</w:t>
      </w:r>
      <w:r w:rsidRPr="00CF466A">
        <w:rPr>
          <w:spacing w:val="-2"/>
          <w:lang w:val="cy-GB"/>
        </w:rPr>
        <w:t xml:space="preserve"> </w:t>
      </w:r>
      <w:r w:rsidRPr="00CF466A">
        <w:rPr>
          <w:spacing w:val="-1"/>
          <w:lang w:val="cy-GB"/>
        </w:rPr>
        <w:t>y</w:t>
      </w:r>
      <w:r w:rsidRPr="00CF466A">
        <w:rPr>
          <w:lang w:val="cy-GB"/>
        </w:rPr>
        <w:t>n</w:t>
      </w:r>
      <w:r w:rsidRPr="00CF466A">
        <w:rPr>
          <w:spacing w:val="-4"/>
          <w:lang w:val="cy-GB"/>
        </w:rPr>
        <w:t xml:space="preserve"> </w:t>
      </w:r>
      <w:r w:rsidRPr="00CF466A">
        <w:rPr>
          <w:spacing w:val="1"/>
          <w:lang w:val="cy-GB"/>
        </w:rPr>
        <w:t>t</w:t>
      </w:r>
      <w:r w:rsidRPr="00CF466A">
        <w:rPr>
          <w:lang w:val="cy-GB"/>
        </w:rPr>
        <w:t>r</w:t>
      </w:r>
      <w:r w:rsidRPr="00CF466A">
        <w:rPr>
          <w:spacing w:val="-2"/>
          <w:lang w:val="cy-GB"/>
        </w:rPr>
        <w:t>e</w:t>
      </w:r>
      <w:r w:rsidRPr="00CF466A">
        <w:rPr>
          <w:spacing w:val="1"/>
          <w:lang w:val="cy-GB"/>
        </w:rPr>
        <w:t>f</w:t>
      </w:r>
      <w:r w:rsidRPr="00CF466A">
        <w:rPr>
          <w:spacing w:val="-2"/>
          <w:lang w:val="cy-GB"/>
        </w:rPr>
        <w:t>n</w:t>
      </w:r>
      <w:r w:rsidRPr="00CF466A">
        <w:rPr>
          <w:lang w:val="cy-GB"/>
        </w:rPr>
        <w:t xml:space="preserve">u </w:t>
      </w:r>
      <w:r w:rsidRPr="00CF466A">
        <w:rPr>
          <w:spacing w:val="-1"/>
          <w:lang w:val="cy-GB"/>
        </w:rPr>
        <w:t>cy</w:t>
      </w:r>
      <w:r w:rsidRPr="00CF466A">
        <w:rPr>
          <w:lang w:val="cy-GB"/>
        </w:rPr>
        <w:t>mo</w:t>
      </w:r>
      <w:r w:rsidRPr="00CF466A">
        <w:rPr>
          <w:spacing w:val="-3"/>
          <w:lang w:val="cy-GB"/>
        </w:rPr>
        <w:t>r</w:t>
      </w:r>
      <w:r w:rsidRPr="00CF466A">
        <w:rPr>
          <w:spacing w:val="1"/>
          <w:lang w:val="cy-GB"/>
        </w:rPr>
        <w:t>t</w:t>
      </w:r>
      <w:r w:rsidRPr="00CF466A">
        <w:rPr>
          <w:lang w:val="cy-GB"/>
        </w:rPr>
        <w:t>h</w:t>
      </w:r>
      <w:r w:rsidRPr="00CF466A">
        <w:rPr>
          <w:spacing w:val="-1"/>
          <w:lang w:val="cy-GB"/>
        </w:rPr>
        <w:t xml:space="preserve"> </w:t>
      </w:r>
      <w:r w:rsidRPr="00CF466A">
        <w:rPr>
          <w:lang w:val="cy-GB"/>
        </w:rPr>
        <w:t>a</w:t>
      </w:r>
      <w:r w:rsidRPr="00CF466A">
        <w:rPr>
          <w:spacing w:val="-4"/>
          <w:lang w:val="cy-GB"/>
        </w:rPr>
        <w:t xml:space="preserve"> </w:t>
      </w:r>
      <w:r w:rsidRPr="00CF466A">
        <w:rPr>
          <w:spacing w:val="1"/>
          <w:lang w:val="cy-GB"/>
        </w:rPr>
        <w:t>h</w:t>
      </w:r>
      <w:r w:rsidRPr="00CF466A">
        <w:rPr>
          <w:spacing w:val="-4"/>
          <w:lang w:val="cy-GB"/>
        </w:rPr>
        <w:t>y</w:t>
      </w:r>
      <w:r w:rsidRPr="00CF466A">
        <w:rPr>
          <w:spacing w:val="1"/>
          <w:lang w:val="cy-GB"/>
        </w:rPr>
        <w:t>ff</w:t>
      </w:r>
      <w:r w:rsidRPr="00CF466A">
        <w:rPr>
          <w:lang w:val="cy-GB"/>
        </w:rPr>
        <w:t>o</w:t>
      </w:r>
      <w:r w:rsidRPr="00CF466A">
        <w:rPr>
          <w:spacing w:val="-3"/>
          <w:lang w:val="cy-GB"/>
        </w:rPr>
        <w:t>r</w:t>
      </w:r>
      <w:r w:rsidRPr="00CF466A">
        <w:rPr>
          <w:spacing w:val="1"/>
          <w:lang w:val="cy-GB"/>
        </w:rPr>
        <w:t>dd</w:t>
      </w:r>
      <w:r w:rsidRPr="00CF466A">
        <w:rPr>
          <w:spacing w:val="-1"/>
          <w:lang w:val="cy-GB"/>
        </w:rPr>
        <w:t>i</w:t>
      </w:r>
      <w:r w:rsidRPr="00CF466A">
        <w:rPr>
          <w:spacing w:val="-3"/>
          <w:lang w:val="cy-GB"/>
        </w:rPr>
        <w:t>a</w:t>
      </w:r>
      <w:r w:rsidRPr="00CF466A">
        <w:rPr>
          <w:spacing w:val="1"/>
          <w:lang w:val="cy-GB"/>
        </w:rPr>
        <w:t xml:space="preserve">nt. </w:t>
      </w:r>
      <w:proofErr w:type="spellStart"/>
      <w:r w:rsidR="00CF466A" w:rsidRPr="00CF466A">
        <w:rPr>
          <w:spacing w:val="-1"/>
        </w:rPr>
        <w:t>y</w:t>
      </w:r>
      <w:r w:rsidR="00CF466A" w:rsidRPr="00307094">
        <w:t>n</w:t>
      </w:r>
      <w:proofErr w:type="spellEnd"/>
      <w:r w:rsidR="00CF466A" w:rsidRPr="00CF466A">
        <w:rPr>
          <w:spacing w:val="-1"/>
        </w:rPr>
        <w:t xml:space="preserve"> </w:t>
      </w:r>
      <w:proofErr w:type="spellStart"/>
      <w:r w:rsidR="00CF466A" w:rsidRPr="00CF466A">
        <w:rPr>
          <w:spacing w:val="-1"/>
        </w:rPr>
        <w:t>cy</w:t>
      </w:r>
      <w:r w:rsidR="00CF466A" w:rsidRPr="00CF466A">
        <w:rPr>
          <w:spacing w:val="1"/>
        </w:rPr>
        <w:t>dn</w:t>
      </w:r>
      <w:r w:rsidR="00CF466A" w:rsidRPr="00307094">
        <w:t>a</w:t>
      </w:r>
      <w:r w:rsidR="00CF466A" w:rsidRPr="00CF466A">
        <w:rPr>
          <w:spacing w:val="-2"/>
        </w:rPr>
        <w:t>b</w:t>
      </w:r>
      <w:r w:rsidR="00CF466A" w:rsidRPr="00307094">
        <w:t>od</w:t>
      </w:r>
      <w:proofErr w:type="spellEnd"/>
      <w:r w:rsidR="00CF466A" w:rsidRPr="00CF466A">
        <w:rPr>
          <w:spacing w:val="-3"/>
        </w:rPr>
        <w:t xml:space="preserve"> </w:t>
      </w:r>
      <w:proofErr w:type="spellStart"/>
      <w:r w:rsidR="00CF466A" w:rsidRPr="00307094">
        <w:t>rôl</w:t>
      </w:r>
      <w:proofErr w:type="spellEnd"/>
      <w:r w:rsidR="00CF466A" w:rsidRPr="00CF466A">
        <w:rPr>
          <w:spacing w:val="-2"/>
        </w:rPr>
        <w:t xml:space="preserve"> </w:t>
      </w:r>
      <w:proofErr w:type="spellStart"/>
      <w:r w:rsidR="00CF466A" w:rsidRPr="00CF466A">
        <w:rPr>
          <w:spacing w:val="-1"/>
        </w:rPr>
        <w:t>y</w:t>
      </w:r>
      <w:r w:rsidR="00CF466A" w:rsidRPr="00307094">
        <w:t>r</w:t>
      </w:r>
      <w:proofErr w:type="spellEnd"/>
      <w:r w:rsidR="00CF466A" w:rsidRPr="00CF466A">
        <w:rPr>
          <w:spacing w:val="-4"/>
        </w:rPr>
        <w:t xml:space="preserve"> </w:t>
      </w:r>
      <w:proofErr w:type="spellStart"/>
      <w:r w:rsidR="00CF466A" w:rsidRPr="00CF466A">
        <w:rPr>
          <w:spacing w:val="-1"/>
        </w:rPr>
        <w:t>U</w:t>
      </w:r>
      <w:r w:rsidR="00CF466A" w:rsidRPr="00CF466A">
        <w:rPr>
          <w:spacing w:val="-2"/>
        </w:rPr>
        <w:t>w</w:t>
      </w:r>
      <w:r w:rsidR="00CF466A" w:rsidRPr="00CF466A">
        <w:rPr>
          <w:spacing w:val="-1"/>
        </w:rPr>
        <w:t>c</w:t>
      </w:r>
      <w:r w:rsidR="00CF466A" w:rsidRPr="00CF466A">
        <w:rPr>
          <w:spacing w:val="1"/>
        </w:rPr>
        <w:t>h</w:t>
      </w:r>
      <w:r w:rsidR="00CF466A" w:rsidRPr="00307094">
        <w:t>-</w:t>
      </w:r>
      <w:r w:rsidR="00CF466A" w:rsidRPr="00CF466A">
        <w:rPr>
          <w:spacing w:val="1"/>
        </w:rPr>
        <w:t>b</w:t>
      </w:r>
      <w:r w:rsidR="00CF466A" w:rsidRPr="00307094">
        <w:t>er</w:t>
      </w:r>
      <w:r w:rsidR="00CF466A" w:rsidRPr="00CF466A">
        <w:rPr>
          <w:spacing w:val="-1"/>
        </w:rPr>
        <w:t>s</w:t>
      </w:r>
      <w:r w:rsidR="00CF466A" w:rsidRPr="00CF466A">
        <w:rPr>
          <w:spacing w:val="-2"/>
        </w:rPr>
        <w:t>o</w:t>
      </w:r>
      <w:r w:rsidR="00CF466A" w:rsidRPr="00307094">
        <w:t>n</w:t>
      </w:r>
      <w:proofErr w:type="spellEnd"/>
      <w:r w:rsidR="00CF466A" w:rsidRPr="00CF466A">
        <w:rPr>
          <w:spacing w:val="-4"/>
        </w:rPr>
        <w:t xml:space="preserve"> </w:t>
      </w:r>
      <w:proofErr w:type="spellStart"/>
      <w:r w:rsidR="00CF466A" w:rsidRPr="00CF466A">
        <w:rPr>
          <w:spacing w:val="1"/>
        </w:rPr>
        <w:t>D</w:t>
      </w:r>
      <w:r w:rsidR="00CF466A" w:rsidRPr="00CF466A">
        <w:rPr>
          <w:spacing w:val="-1"/>
        </w:rPr>
        <w:t>y</w:t>
      </w:r>
      <w:r w:rsidR="00CF466A" w:rsidRPr="00CF466A">
        <w:rPr>
          <w:spacing w:val="1"/>
        </w:rPr>
        <w:t>n</w:t>
      </w:r>
      <w:r w:rsidR="00CF466A" w:rsidRPr="00CF466A">
        <w:rPr>
          <w:spacing w:val="-2"/>
        </w:rPr>
        <w:t>o</w:t>
      </w:r>
      <w:r w:rsidR="00CF466A" w:rsidRPr="00CF466A">
        <w:rPr>
          <w:spacing w:val="1"/>
        </w:rPr>
        <w:t>d</w:t>
      </w:r>
      <w:r w:rsidR="00CF466A" w:rsidRPr="00307094">
        <w:t>e</w:t>
      </w:r>
      <w:r w:rsidR="00CF466A" w:rsidRPr="00CF466A">
        <w:rPr>
          <w:spacing w:val="1"/>
        </w:rPr>
        <w:t>d</w:t>
      </w:r>
      <w:r w:rsidR="00CF466A" w:rsidRPr="00307094">
        <w:t>ig</w:t>
      </w:r>
      <w:proofErr w:type="spellEnd"/>
      <w:r w:rsidR="00CF466A" w:rsidRPr="00CF466A">
        <w:rPr>
          <w:spacing w:val="-4"/>
        </w:rPr>
        <w:t xml:space="preserve"> </w:t>
      </w:r>
      <w:r w:rsidR="00CF466A" w:rsidRPr="00307094">
        <w:t>ac</w:t>
      </w:r>
      <w:r w:rsidR="00CF466A" w:rsidRPr="00CF466A">
        <w:rPr>
          <w:spacing w:val="-2"/>
        </w:rPr>
        <w:t xml:space="preserve"> </w:t>
      </w:r>
      <w:proofErr w:type="spellStart"/>
      <w:r w:rsidR="00CF466A" w:rsidRPr="00CF466A">
        <w:rPr>
          <w:spacing w:val="-1"/>
        </w:rPr>
        <w:t>y</w:t>
      </w:r>
      <w:r w:rsidR="00CF466A" w:rsidRPr="00307094">
        <w:t>n</w:t>
      </w:r>
      <w:proofErr w:type="spellEnd"/>
      <w:r w:rsidR="00CF466A" w:rsidRPr="00CF466A">
        <w:rPr>
          <w:spacing w:val="-4"/>
        </w:rPr>
        <w:t xml:space="preserve"> </w:t>
      </w:r>
      <w:proofErr w:type="spellStart"/>
      <w:r w:rsidR="00CF466A" w:rsidRPr="00CF466A">
        <w:rPr>
          <w:spacing w:val="1"/>
        </w:rPr>
        <w:t>t</w:t>
      </w:r>
      <w:r w:rsidR="00CF466A" w:rsidRPr="00307094">
        <w:t>r</w:t>
      </w:r>
      <w:r w:rsidR="00CF466A" w:rsidRPr="00CF466A">
        <w:rPr>
          <w:spacing w:val="-2"/>
        </w:rPr>
        <w:t>e</w:t>
      </w:r>
      <w:r w:rsidR="00CF466A" w:rsidRPr="00CF466A">
        <w:rPr>
          <w:spacing w:val="1"/>
        </w:rPr>
        <w:t>f</w:t>
      </w:r>
      <w:r w:rsidR="00CF466A" w:rsidRPr="00CF466A">
        <w:rPr>
          <w:spacing w:val="-2"/>
        </w:rPr>
        <w:t>n</w:t>
      </w:r>
      <w:r w:rsidR="00CF466A" w:rsidRPr="00307094">
        <w:t>u</w:t>
      </w:r>
      <w:proofErr w:type="spellEnd"/>
      <w:r w:rsidR="00CF466A" w:rsidRPr="00307094">
        <w:t xml:space="preserve"> </w:t>
      </w:r>
      <w:proofErr w:type="spellStart"/>
      <w:r w:rsidR="00CF466A" w:rsidRPr="00CF466A">
        <w:rPr>
          <w:spacing w:val="-1"/>
        </w:rPr>
        <w:t>cy</w:t>
      </w:r>
      <w:r w:rsidR="00CF466A" w:rsidRPr="00307094">
        <w:t>mo</w:t>
      </w:r>
      <w:r w:rsidR="00CF466A" w:rsidRPr="00CF466A">
        <w:rPr>
          <w:spacing w:val="-3"/>
        </w:rPr>
        <w:t>r</w:t>
      </w:r>
      <w:r w:rsidR="00CF466A" w:rsidRPr="00CF466A">
        <w:rPr>
          <w:spacing w:val="1"/>
        </w:rPr>
        <w:t>t</w:t>
      </w:r>
      <w:r w:rsidR="00CF466A" w:rsidRPr="00307094">
        <w:t>h</w:t>
      </w:r>
      <w:proofErr w:type="spellEnd"/>
      <w:r w:rsidR="00CF466A" w:rsidRPr="00CF466A">
        <w:rPr>
          <w:spacing w:val="-1"/>
        </w:rPr>
        <w:t xml:space="preserve"> </w:t>
      </w:r>
      <w:r w:rsidR="00CF466A" w:rsidRPr="00307094">
        <w:t>a</w:t>
      </w:r>
      <w:r w:rsidR="00CF466A" w:rsidRPr="00CF466A">
        <w:rPr>
          <w:spacing w:val="-4"/>
        </w:rPr>
        <w:t xml:space="preserve"> </w:t>
      </w:r>
      <w:proofErr w:type="spellStart"/>
      <w:r w:rsidR="00CF466A" w:rsidRPr="00CF466A">
        <w:rPr>
          <w:spacing w:val="1"/>
        </w:rPr>
        <w:t>h</w:t>
      </w:r>
      <w:r w:rsidR="00CF466A" w:rsidRPr="00CF466A">
        <w:rPr>
          <w:spacing w:val="-4"/>
        </w:rPr>
        <w:t>y</w:t>
      </w:r>
      <w:r w:rsidR="00CF466A" w:rsidRPr="00CF466A">
        <w:rPr>
          <w:spacing w:val="1"/>
        </w:rPr>
        <w:t>ff</w:t>
      </w:r>
      <w:r w:rsidR="00CF466A" w:rsidRPr="00307094">
        <w:t>o</w:t>
      </w:r>
      <w:r w:rsidR="00CF466A" w:rsidRPr="00CF466A">
        <w:rPr>
          <w:spacing w:val="-3"/>
        </w:rPr>
        <w:t>r</w:t>
      </w:r>
      <w:r w:rsidR="00CF466A" w:rsidRPr="00CF466A">
        <w:rPr>
          <w:spacing w:val="1"/>
        </w:rPr>
        <w:t>dd</w:t>
      </w:r>
      <w:r w:rsidR="00CF466A" w:rsidRPr="00CF466A">
        <w:rPr>
          <w:spacing w:val="-1"/>
        </w:rPr>
        <w:t>i</w:t>
      </w:r>
      <w:r w:rsidR="00CF466A" w:rsidRPr="00CF466A">
        <w:rPr>
          <w:spacing w:val="-3"/>
        </w:rPr>
        <w:t>a</w:t>
      </w:r>
      <w:r w:rsidR="00CF466A" w:rsidRPr="00CF466A">
        <w:rPr>
          <w:spacing w:val="1"/>
        </w:rPr>
        <w:t>nt</w:t>
      </w:r>
      <w:proofErr w:type="spellEnd"/>
      <w:r w:rsidR="00CF466A" w:rsidRPr="00CF466A">
        <w:rPr>
          <w:spacing w:val="1"/>
        </w:rPr>
        <w:t xml:space="preserve">. </w:t>
      </w:r>
      <w:r w:rsidR="00CF466A" w:rsidRPr="00CF466A">
        <w:rPr>
          <w:spacing w:val="44"/>
        </w:rPr>
        <w:t xml:space="preserve"> </w:t>
      </w:r>
      <w:hyperlink r:id="rId12" w:history="1">
        <w:r w:rsidR="00CF466A" w:rsidRPr="00CF466A">
          <w:rPr>
            <w:rStyle w:val="Hyperlink"/>
            <w:spacing w:val="1"/>
          </w:rPr>
          <w:t>https://llyw.cymru/sites/default/files/publications/2020-10/cadw-dysgwyr-yn-ddiogel-rol-awdurdodau-lleol-cyrff-llywodraethu-a-pherchnogion-ysgolion-annibynnol-o-dan-ddeddf-addysg.pdf</w:t>
        </w:r>
      </w:hyperlink>
    </w:p>
    <w:p w14:paraId="187A5CB8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2943D098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39"/>
        </w:tabs>
        <w:kinsoku w:val="0"/>
        <w:overflowPunct w:val="0"/>
        <w:ind w:left="840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b ae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od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 xml:space="preserve">o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ob 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r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d:</w:t>
      </w:r>
    </w:p>
    <w:p w14:paraId="29A61137" w14:textId="77777777" w:rsidR="007F28DB" w:rsidRPr="00F9348B" w:rsidRDefault="007F28DB" w:rsidP="007F28DB">
      <w:pPr>
        <w:kinsoku w:val="0"/>
        <w:overflowPunct w:val="0"/>
        <w:spacing w:before="15" w:line="280" w:lineRule="exact"/>
        <w:rPr>
          <w:sz w:val="28"/>
          <w:szCs w:val="28"/>
          <w:lang w:val="cy-GB"/>
        </w:rPr>
      </w:pPr>
    </w:p>
    <w:p w14:paraId="62EF3515" w14:textId="56D43354" w:rsidR="007F28DB" w:rsidRPr="00F9348B" w:rsidRDefault="007F28DB" w:rsidP="007F28DB">
      <w:pPr>
        <w:pStyle w:val="BodyText"/>
        <w:numPr>
          <w:ilvl w:val="1"/>
          <w:numId w:val="6"/>
        </w:numPr>
        <w:tabs>
          <w:tab w:val="left" w:pos="1559"/>
        </w:tabs>
        <w:kinsoku w:val="0"/>
        <w:overflowPunct w:val="0"/>
        <w:ind w:left="1560" w:right="687"/>
        <w:rPr>
          <w:lang w:val="cy-GB"/>
        </w:rPr>
      </w:pP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 xml:space="preserve"> r</w:t>
      </w:r>
      <w:r w:rsidRPr="00F9348B">
        <w:rPr>
          <w:lang w:val="cy-GB"/>
        </w:rPr>
        <w:t>ôl,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="00F86B86">
        <w:rPr>
          <w:spacing w:val="1"/>
          <w:lang w:val="cy-GB"/>
        </w:rPr>
        <w:t xml:space="preserve"> – </w:t>
      </w:r>
      <w:r w:rsidR="00CF466A">
        <w:rPr>
          <w:spacing w:val="1"/>
          <w:lang w:val="cy-GB"/>
        </w:rPr>
        <w:t>Carol Bainbridge</w:t>
      </w:r>
    </w:p>
    <w:p w14:paraId="0DD4591F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266BC2B8" w14:textId="77777777" w:rsidR="007F28DB" w:rsidRPr="00F9348B" w:rsidRDefault="007F28DB" w:rsidP="007F28DB">
      <w:pPr>
        <w:pStyle w:val="BodyText"/>
        <w:numPr>
          <w:ilvl w:val="1"/>
          <w:numId w:val="6"/>
        </w:numPr>
        <w:tabs>
          <w:tab w:val="left" w:pos="1559"/>
        </w:tabs>
        <w:kinsoku w:val="0"/>
        <w:overflowPunct w:val="0"/>
        <w:ind w:left="1560" w:right="644"/>
        <w:rPr>
          <w:lang w:val="cy-GB"/>
        </w:rPr>
      </w:pP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rio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eron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io’r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eli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 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â’r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L</w:t>
      </w:r>
      <w:r w:rsidRPr="00F9348B">
        <w:rPr>
          <w:lang w:val="cy-GB"/>
        </w:rPr>
        <w:t>leol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Pla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</w:p>
    <w:p w14:paraId="0F19D920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6DAB50A7" w14:textId="77777777" w:rsidR="007F28DB" w:rsidRPr="00F9348B" w:rsidRDefault="007F28DB" w:rsidP="007F28DB">
      <w:pPr>
        <w:pStyle w:val="BodyText"/>
        <w:numPr>
          <w:ilvl w:val="1"/>
          <w:numId w:val="6"/>
        </w:numPr>
        <w:tabs>
          <w:tab w:val="left" w:pos="1559"/>
        </w:tabs>
        <w:kinsoku w:val="0"/>
        <w:overflowPunct w:val="0"/>
        <w:ind w:left="1560"/>
        <w:rPr>
          <w:lang w:val="cy-GB"/>
        </w:rPr>
      </w:pP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t 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u ar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eron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y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 xml:space="preserve">r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 xml:space="preserve">ar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el.</w:t>
      </w:r>
    </w:p>
    <w:p w14:paraId="60420111" w14:textId="77777777" w:rsidR="007F28DB" w:rsidRPr="00F9348B" w:rsidRDefault="007F28DB" w:rsidP="007F28DB">
      <w:pPr>
        <w:pStyle w:val="BodyText"/>
        <w:numPr>
          <w:ilvl w:val="1"/>
          <w:numId w:val="6"/>
        </w:numPr>
        <w:tabs>
          <w:tab w:val="left" w:pos="1559"/>
        </w:tabs>
        <w:kinsoku w:val="0"/>
        <w:overflowPunct w:val="0"/>
        <w:ind w:left="1560"/>
        <w:rPr>
          <w:lang w:val="cy-GB"/>
        </w:rPr>
        <w:sectPr w:rsidR="007F28DB" w:rsidRPr="00F9348B">
          <w:pgSz w:w="11907" w:h="16840"/>
          <w:pgMar w:top="1560" w:right="1000" w:bottom="1140" w:left="1320" w:header="0" w:footer="957" w:gutter="0"/>
          <w:cols w:space="720" w:equalWidth="0">
            <w:col w:w="9587"/>
          </w:cols>
          <w:noEndnote/>
        </w:sectPr>
      </w:pPr>
    </w:p>
    <w:p w14:paraId="5F2FC051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spacing w:before="73"/>
        <w:ind w:left="820" w:right="239"/>
        <w:rPr>
          <w:lang w:val="cy-GB"/>
        </w:rPr>
      </w:pPr>
      <w:r w:rsidRPr="00F9348B">
        <w:rPr>
          <w:spacing w:val="-1"/>
          <w:lang w:val="cy-GB"/>
        </w:rPr>
        <w:lastRenderedPageBreak/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 xml:space="preserve">f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en 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ro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 xml:space="preserve">-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t 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eb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all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os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in</w:t>
      </w:r>
    </w:p>
    <w:p w14:paraId="45F1C6C8" w14:textId="77777777" w:rsidR="007F28DB" w:rsidRPr="00F9348B" w:rsidRDefault="007F28DB" w:rsidP="007F28DB">
      <w:pPr>
        <w:kinsoku w:val="0"/>
        <w:overflowPunct w:val="0"/>
        <w:spacing w:before="7" w:line="100" w:lineRule="exact"/>
        <w:rPr>
          <w:sz w:val="10"/>
          <w:szCs w:val="10"/>
          <w:lang w:val="cy-GB"/>
        </w:rPr>
      </w:pPr>
    </w:p>
    <w:p w14:paraId="6763BAF3" w14:textId="77777777" w:rsidR="007F28DB" w:rsidRPr="00FC4883" w:rsidRDefault="007F28DB" w:rsidP="007F28DB">
      <w:pPr>
        <w:kinsoku w:val="0"/>
        <w:overflowPunct w:val="0"/>
        <w:spacing w:line="200" w:lineRule="exact"/>
        <w:rPr>
          <w:sz w:val="12"/>
          <w:szCs w:val="12"/>
          <w:lang w:val="cy-GB"/>
        </w:rPr>
      </w:pPr>
    </w:p>
    <w:p w14:paraId="7807E360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ind w:left="820" w:right="179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i’n</w:t>
      </w:r>
      <w:r w:rsidRPr="00F9348B">
        <w:rPr>
          <w:spacing w:val="-2"/>
          <w:lang w:val="cy-GB"/>
        </w:rPr>
        <w:t xml:space="preserve"> d</w:t>
      </w:r>
      <w:r w:rsidRPr="00F9348B">
        <w:rPr>
          <w:lang w:val="cy-GB"/>
        </w:rPr>
        <w:t>eall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eb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r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’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s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-5"/>
          <w:lang w:val="cy-GB"/>
        </w:rPr>
        <w:t>c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</w:p>
    <w:p w14:paraId="61AAD7AE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72210726" w14:textId="77777777" w:rsidR="007F28DB" w:rsidRPr="00FC4883" w:rsidRDefault="007F28DB" w:rsidP="007F28DB">
      <w:pPr>
        <w:kinsoku w:val="0"/>
        <w:overflowPunct w:val="0"/>
        <w:spacing w:line="200" w:lineRule="exact"/>
        <w:rPr>
          <w:sz w:val="12"/>
          <w:szCs w:val="12"/>
          <w:lang w:val="cy-GB"/>
        </w:rPr>
      </w:pPr>
    </w:p>
    <w:p w14:paraId="781C2DF1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ind w:left="820" w:right="609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oll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 xml:space="preserve">f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 ag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tun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du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lleol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hn</w:t>
      </w:r>
      <w:r w:rsidRPr="00F9348B">
        <w:rPr>
          <w:spacing w:val="-3"/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rôl</w:t>
      </w:r>
    </w:p>
    <w:p w14:paraId="6C1B818A" w14:textId="77777777" w:rsidR="007F28DB" w:rsidRPr="00F9348B" w:rsidRDefault="007F28DB" w:rsidP="007F28DB">
      <w:pPr>
        <w:kinsoku w:val="0"/>
        <w:overflowPunct w:val="0"/>
        <w:spacing w:before="7" w:line="100" w:lineRule="exact"/>
        <w:rPr>
          <w:sz w:val="10"/>
          <w:szCs w:val="10"/>
          <w:lang w:val="cy-GB"/>
        </w:rPr>
      </w:pPr>
    </w:p>
    <w:p w14:paraId="7645893C" w14:textId="77777777" w:rsidR="007F28DB" w:rsidRPr="00FC4883" w:rsidRDefault="007F28DB" w:rsidP="007F28DB">
      <w:pPr>
        <w:kinsoku w:val="0"/>
        <w:overflowPunct w:val="0"/>
        <w:spacing w:line="200" w:lineRule="exact"/>
        <w:rPr>
          <w:sz w:val="12"/>
          <w:szCs w:val="12"/>
          <w:lang w:val="cy-GB"/>
        </w:rPr>
      </w:pPr>
    </w:p>
    <w:p w14:paraId="64AEB79C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ind w:left="820" w:right="102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al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io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oll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iaf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b</w:t>
      </w:r>
      <w:r w:rsidRPr="00F9348B">
        <w:rPr>
          <w:spacing w:val="1"/>
          <w:lang w:val="cy-GB"/>
        </w:rPr>
        <w:t xml:space="preserve"> 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d:</w:t>
      </w:r>
    </w:p>
    <w:p w14:paraId="1DC6BC68" w14:textId="77777777" w:rsidR="007F28DB" w:rsidRPr="00FC4883" w:rsidRDefault="007F28DB" w:rsidP="007F28DB">
      <w:pPr>
        <w:kinsoku w:val="0"/>
        <w:overflowPunct w:val="0"/>
        <w:spacing w:before="13" w:line="280" w:lineRule="exact"/>
        <w:rPr>
          <w:sz w:val="12"/>
          <w:szCs w:val="12"/>
          <w:lang w:val="cy-GB"/>
        </w:rPr>
      </w:pPr>
    </w:p>
    <w:p w14:paraId="6C36A85D" w14:textId="77777777" w:rsidR="007F28DB" w:rsidRPr="00F9348B" w:rsidRDefault="007F28DB" w:rsidP="007F28DB">
      <w:pPr>
        <w:pStyle w:val="BodyText"/>
        <w:numPr>
          <w:ilvl w:val="1"/>
          <w:numId w:val="6"/>
        </w:numPr>
        <w:tabs>
          <w:tab w:val="left" w:pos="1539"/>
        </w:tabs>
        <w:kinsoku w:val="0"/>
        <w:overflowPunct w:val="0"/>
        <w:ind w:left="1540"/>
        <w:rPr>
          <w:lang w:val="cy-GB"/>
        </w:rPr>
      </w:pP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au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</w:p>
    <w:p w14:paraId="07E5D5AD" w14:textId="77777777" w:rsidR="007F28DB" w:rsidRPr="00F9348B" w:rsidRDefault="007F28DB" w:rsidP="007F28DB">
      <w:pPr>
        <w:pStyle w:val="BodyText"/>
        <w:numPr>
          <w:ilvl w:val="1"/>
          <w:numId w:val="6"/>
        </w:numPr>
        <w:tabs>
          <w:tab w:val="left" w:pos="1539"/>
        </w:tabs>
        <w:kinsoku w:val="0"/>
        <w:overflowPunct w:val="0"/>
        <w:ind w:left="1540"/>
        <w:rPr>
          <w:lang w:val="cy-GB"/>
        </w:rPr>
      </w:pP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lleol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tun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</w:p>
    <w:p w14:paraId="1742F1E4" w14:textId="77777777" w:rsidR="007F28DB" w:rsidRPr="00F9348B" w:rsidRDefault="007F28DB" w:rsidP="007F28DB">
      <w:pPr>
        <w:pStyle w:val="BodyText"/>
        <w:numPr>
          <w:ilvl w:val="1"/>
          <w:numId w:val="6"/>
        </w:numPr>
        <w:tabs>
          <w:tab w:val="left" w:pos="1539"/>
        </w:tabs>
        <w:kinsoku w:val="0"/>
        <w:overflowPunct w:val="0"/>
        <w:ind w:left="1540"/>
        <w:rPr>
          <w:lang w:val="cy-GB"/>
        </w:rPr>
      </w:pP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ro i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dn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 xml:space="preserve">o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</w:p>
    <w:p w14:paraId="7E467976" w14:textId="77777777" w:rsidR="007F28DB" w:rsidRPr="00F9348B" w:rsidRDefault="007F28DB" w:rsidP="007F28DB">
      <w:pPr>
        <w:pStyle w:val="BodyText"/>
        <w:numPr>
          <w:ilvl w:val="1"/>
          <w:numId w:val="6"/>
        </w:numPr>
        <w:tabs>
          <w:tab w:val="left" w:pos="1539"/>
        </w:tabs>
        <w:kinsoku w:val="0"/>
        <w:overflowPunct w:val="0"/>
        <w:ind w:left="1540"/>
        <w:rPr>
          <w:lang w:val="cy-GB"/>
        </w:rPr>
      </w:pP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elu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os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in</w:t>
      </w:r>
    </w:p>
    <w:p w14:paraId="70AEA890" w14:textId="77777777" w:rsidR="007F28DB" w:rsidRPr="00F9348B" w:rsidRDefault="007F28DB" w:rsidP="007F28DB">
      <w:pPr>
        <w:pStyle w:val="BodyText"/>
        <w:numPr>
          <w:ilvl w:val="1"/>
          <w:numId w:val="6"/>
        </w:numPr>
        <w:tabs>
          <w:tab w:val="left" w:pos="1539"/>
        </w:tabs>
        <w:kinsoku w:val="0"/>
        <w:overflowPunct w:val="0"/>
        <w:ind w:left="1540" w:right="1312"/>
        <w:rPr>
          <w:lang w:val="cy-GB"/>
        </w:rPr>
      </w:pPr>
      <w:r w:rsidRPr="00F9348B">
        <w:rPr>
          <w:lang w:val="cy-GB"/>
        </w:rPr>
        <w:t>am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eri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au</w:t>
      </w:r>
    </w:p>
    <w:p w14:paraId="77859086" w14:textId="77777777" w:rsidR="007F28DB" w:rsidRPr="00F9348B" w:rsidRDefault="007F28DB" w:rsidP="007F28DB">
      <w:pPr>
        <w:kinsoku w:val="0"/>
        <w:overflowPunct w:val="0"/>
        <w:spacing w:before="7" w:line="100" w:lineRule="exact"/>
        <w:rPr>
          <w:sz w:val="10"/>
          <w:szCs w:val="10"/>
          <w:lang w:val="cy-GB"/>
        </w:rPr>
      </w:pPr>
    </w:p>
    <w:p w14:paraId="40C695F4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ind w:left="820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îm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:</w:t>
      </w:r>
    </w:p>
    <w:p w14:paraId="1D739380" w14:textId="77777777" w:rsidR="007F28DB" w:rsidRPr="00FC4883" w:rsidRDefault="007F28DB" w:rsidP="007F28DB">
      <w:pPr>
        <w:kinsoku w:val="0"/>
        <w:overflowPunct w:val="0"/>
        <w:spacing w:before="13" w:line="280" w:lineRule="exact"/>
        <w:rPr>
          <w:sz w:val="12"/>
          <w:szCs w:val="12"/>
          <w:lang w:val="cy-GB"/>
        </w:rPr>
      </w:pPr>
    </w:p>
    <w:p w14:paraId="75EE5184" w14:textId="77777777" w:rsidR="007F28DB" w:rsidRPr="00F9348B" w:rsidRDefault="007F28DB" w:rsidP="007F28DB">
      <w:pPr>
        <w:pStyle w:val="BodyText"/>
        <w:numPr>
          <w:ilvl w:val="1"/>
          <w:numId w:val="6"/>
        </w:numPr>
        <w:tabs>
          <w:tab w:val="left" w:pos="1539"/>
        </w:tabs>
        <w:kinsoku w:val="0"/>
        <w:overflowPunct w:val="0"/>
        <w:ind w:left="1540" w:right="461"/>
        <w:rPr>
          <w:lang w:val="cy-GB"/>
        </w:rPr>
      </w:pP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 xml:space="preserve">l </w:t>
      </w:r>
      <w:r w:rsidRPr="00F9348B">
        <w:rPr>
          <w:spacing w:val="-1"/>
          <w:lang w:val="cy-GB"/>
        </w:rPr>
        <w:t>s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 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re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 ei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aill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mor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aol</w:t>
      </w:r>
    </w:p>
    <w:p w14:paraId="52BA21C0" w14:textId="77777777" w:rsidR="007F28DB" w:rsidRPr="00F9348B" w:rsidRDefault="007F28DB" w:rsidP="007F28DB">
      <w:pPr>
        <w:pStyle w:val="BodyText"/>
        <w:numPr>
          <w:ilvl w:val="1"/>
          <w:numId w:val="6"/>
        </w:numPr>
        <w:tabs>
          <w:tab w:val="left" w:pos="1539"/>
        </w:tabs>
        <w:kinsoku w:val="0"/>
        <w:overflowPunct w:val="0"/>
        <w:ind w:left="1540" w:right="587"/>
        <w:rPr>
          <w:lang w:val="cy-GB"/>
        </w:rPr>
      </w:pPr>
      <w:r w:rsidRPr="00F9348B">
        <w:rPr>
          <w:lang w:val="cy-GB"/>
        </w:rPr>
        <w:t>os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 ar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re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ysg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 e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 am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(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 am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il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)</w:t>
      </w:r>
    </w:p>
    <w:p w14:paraId="49AD92B3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22E1AF9A" w14:textId="77777777" w:rsidR="007F28DB" w:rsidRPr="00FC4883" w:rsidRDefault="007F28DB" w:rsidP="007F28DB">
      <w:pPr>
        <w:kinsoku w:val="0"/>
        <w:overflowPunct w:val="0"/>
        <w:spacing w:line="200" w:lineRule="exact"/>
        <w:rPr>
          <w:sz w:val="12"/>
          <w:szCs w:val="12"/>
          <w:lang w:val="cy-GB"/>
        </w:rPr>
      </w:pPr>
    </w:p>
    <w:p w14:paraId="471A60DD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ind w:left="820" w:right="130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 xml:space="preserve">u </w:t>
      </w:r>
      <w:r w:rsidRPr="00F9348B">
        <w:rPr>
          <w:spacing w:val="-5"/>
          <w:lang w:val="cy-GB"/>
        </w:rPr>
        <w:t>c</w:t>
      </w:r>
      <w:r w:rsidRPr="00F9348B">
        <w:rPr>
          <w:spacing w:val="-1"/>
          <w:lang w:val="cy-GB"/>
        </w:rPr>
        <w:t>ysy</w:t>
      </w:r>
      <w:r w:rsidRPr="00F9348B">
        <w:rPr>
          <w:lang w:val="cy-GB"/>
        </w:rPr>
        <w:t>ll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c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â’u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olia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i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ion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;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an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 m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cyc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ol/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ol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iau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rai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i’r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u.</w:t>
      </w:r>
    </w:p>
    <w:p w14:paraId="5A02E7C8" w14:textId="77777777" w:rsidR="007F28DB" w:rsidRPr="00F9348B" w:rsidRDefault="007F28DB" w:rsidP="007F28DB">
      <w:pPr>
        <w:kinsoku w:val="0"/>
        <w:overflowPunct w:val="0"/>
        <w:spacing w:before="4" w:line="100" w:lineRule="exact"/>
        <w:rPr>
          <w:sz w:val="10"/>
          <w:szCs w:val="10"/>
          <w:lang w:val="cy-GB"/>
        </w:rPr>
      </w:pPr>
    </w:p>
    <w:p w14:paraId="3C82DA45" w14:textId="77777777" w:rsidR="007F28DB" w:rsidRPr="00FC4883" w:rsidRDefault="007F28DB" w:rsidP="007F28DB">
      <w:pPr>
        <w:kinsoku w:val="0"/>
        <w:overflowPunct w:val="0"/>
        <w:spacing w:line="200" w:lineRule="exact"/>
        <w:rPr>
          <w:sz w:val="12"/>
          <w:szCs w:val="12"/>
          <w:lang w:val="cy-GB"/>
        </w:rPr>
      </w:pPr>
    </w:p>
    <w:p w14:paraId="02FC5127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ind w:left="820" w:right="196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ron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1"/>
          <w:lang w:val="cy-GB"/>
        </w:rPr>
        <w:t>(g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i’r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ad 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ph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gy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)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ed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lle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en</w:t>
      </w:r>
      <w:r w:rsidRPr="00F9348B">
        <w:rPr>
          <w:spacing w:val="-4"/>
          <w:lang w:val="cy-GB"/>
        </w:rPr>
        <w:t xml:space="preserve"> </w:t>
      </w:r>
      <w:proofErr w:type="spellStart"/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eirio’r</w:t>
      </w:r>
      <w:proofErr w:type="spellEnd"/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</w:p>
    <w:p w14:paraId="3EEB74F2" w14:textId="77777777" w:rsidR="007F28DB" w:rsidRPr="00FC4883" w:rsidRDefault="007F28DB" w:rsidP="007F28DB">
      <w:pPr>
        <w:kinsoku w:val="0"/>
        <w:overflowPunct w:val="0"/>
        <w:spacing w:line="200" w:lineRule="exact"/>
        <w:rPr>
          <w:sz w:val="12"/>
          <w:szCs w:val="12"/>
          <w:lang w:val="cy-GB"/>
        </w:rPr>
      </w:pPr>
    </w:p>
    <w:p w14:paraId="69F24114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ind w:left="820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oll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eu </w:t>
      </w:r>
      <w:r w:rsidRPr="00F9348B">
        <w:rPr>
          <w:spacing w:val="-1"/>
          <w:lang w:val="cy-GB"/>
        </w:rPr>
        <w:t>c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’n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lo</w:t>
      </w:r>
    </w:p>
    <w:p w14:paraId="0DB77BF4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531AF164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4BAB7A8B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ind w:left="820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at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hd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g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th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Cy</w:t>
      </w:r>
      <w:r w:rsidRPr="00F9348B">
        <w:rPr>
          <w:lang w:val="cy-GB"/>
        </w:rPr>
        <w:t>mru</w:t>
      </w:r>
    </w:p>
    <w:p w14:paraId="01823687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7B7282B3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77140DDF" w14:textId="77777777" w:rsidR="00CF466A" w:rsidRPr="008C7B19" w:rsidRDefault="00CF466A" w:rsidP="00CF466A">
      <w:pPr>
        <w:pStyle w:val="BodyText"/>
        <w:numPr>
          <w:ilvl w:val="0"/>
          <w:numId w:val="9"/>
        </w:numPr>
        <w:autoSpaceDE/>
        <w:autoSpaceDN/>
        <w:adjustRightInd/>
        <w:rPr>
          <w:sz w:val="10"/>
          <w:szCs w:val="10"/>
        </w:rPr>
      </w:pPr>
      <w:proofErr w:type="spellStart"/>
      <w:r w:rsidRPr="00970A37">
        <w:rPr>
          <w:spacing w:val="-1"/>
        </w:rPr>
        <w:t>y</w:t>
      </w:r>
      <w:r w:rsidRPr="00970A37">
        <w:t>n</w:t>
      </w:r>
      <w:proofErr w:type="spellEnd"/>
      <w:r w:rsidRPr="00970A37">
        <w:rPr>
          <w:spacing w:val="-1"/>
        </w:rPr>
        <w:t xml:space="preserve"> </w:t>
      </w:r>
      <w:proofErr w:type="spellStart"/>
      <w:r w:rsidRPr="00970A37">
        <w:rPr>
          <w:spacing w:val="-1"/>
        </w:rPr>
        <w:t>s</w:t>
      </w:r>
      <w:r w:rsidRPr="00970A37">
        <w:t>i</w:t>
      </w:r>
      <w:r w:rsidRPr="00970A37">
        <w:rPr>
          <w:spacing w:val="-1"/>
        </w:rPr>
        <w:t>c</w:t>
      </w:r>
      <w:r w:rsidRPr="00970A37">
        <w:t>r</w:t>
      </w:r>
      <w:r w:rsidRPr="00970A37">
        <w:rPr>
          <w:spacing w:val="1"/>
        </w:rPr>
        <w:t>h</w:t>
      </w:r>
      <w:r w:rsidRPr="00970A37">
        <w:t>au</w:t>
      </w:r>
      <w:proofErr w:type="spellEnd"/>
      <w:r w:rsidRPr="00970A37">
        <w:rPr>
          <w:spacing w:val="-3"/>
        </w:rPr>
        <w:t xml:space="preserve"> </w:t>
      </w:r>
      <w:r w:rsidRPr="00970A37">
        <w:t>y</w:t>
      </w:r>
      <w:r w:rsidRPr="00970A37">
        <w:rPr>
          <w:spacing w:val="-2"/>
        </w:rPr>
        <w:t xml:space="preserve"> </w:t>
      </w:r>
      <w:proofErr w:type="spellStart"/>
      <w:r w:rsidRPr="00970A37">
        <w:t>ll</w:t>
      </w:r>
      <w:r w:rsidRPr="00970A37">
        <w:rPr>
          <w:spacing w:val="-2"/>
        </w:rPr>
        <w:t>u</w:t>
      </w:r>
      <w:r w:rsidRPr="00970A37">
        <w:rPr>
          <w:spacing w:val="1"/>
        </w:rPr>
        <w:t>nn</w:t>
      </w:r>
      <w:r w:rsidRPr="00970A37">
        <w:rPr>
          <w:spacing w:val="-3"/>
        </w:rPr>
        <w:t>i</w:t>
      </w:r>
      <w:r w:rsidRPr="00970A37">
        <w:t>r</w:t>
      </w:r>
      <w:proofErr w:type="spellEnd"/>
      <w:r w:rsidRPr="00970A37">
        <w:rPr>
          <w:spacing w:val="-1"/>
        </w:rPr>
        <w:t xml:space="preserve"> </w:t>
      </w:r>
      <w:proofErr w:type="spellStart"/>
      <w:r w:rsidRPr="00970A37">
        <w:rPr>
          <w:spacing w:val="-1"/>
        </w:rPr>
        <w:t>g</w:t>
      </w:r>
      <w:r w:rsidRPr="00970A37">
        <w:rPr>
          <w:spacing w:val="-2"/>
        </w:rPr>
        <w:t>w</w:t>
      </w:r>
      <w:r w:rsidRPr="00970A37">
        <w:t>ei</w:t>
      </w:r>
      <w:r w:rsidRPr="00970A37">
        <w:rPr>
          <w:spacing w:val="-2"/>
        </w:rPr>
        <w:t>t</w:t>
      </w:r>
      <w:r w:rsidRPr="00970A37">
        <w:rPr>
          <w:spacing w:val="1"/>
        </w:rPr>
        <w:t>hd</w:t>
      </w:r>
      <w:r w:rsidRPr="00970A37">
        <w:t>r</w:t>
      </w:r>
      <w:r w:rsidRPr="00970A37">
        <w:rPr>
          <w:spacing w:val="-2"/>
        </w:rPr>
        <w:t>e</w:t>
      </w:r>
      <w:r w:rsidRPr="00970A37">
        <w:rPr>
          <w:spacing w:val="1"/>
        </w:rPr>
        <w:t>fn</w:t>
      </w:r>
      <w:r w:rsidRPr="00970A37">
        <w:rPr>
          <w:spacing w:val="-3"/>
        </w:rPr>
        <w:t>a</w:t>
      </w:r>
      <w:r w:rsidRPr="00970A37">
        <w:t>u</w:t>
      </w:r>
      <w:proofErr w:type="spellEnd"/>
      <w:r w:rsidRPr="00970A37">
        <w:t xml:space="preserve"> </w:t>
      </w:r>
      <w:proofErr w:type="spellStart"/>
      <w:r w:rsidRPr="00970A37">
        <w:rPr>
          <w:spacing w:val="-3"/>
        </w:rPr>
        <w:t>r</w:t>
      </w:r>
      <w:r w:rsidRPr="00970A37">
        <w:t>e</w:t>
      </w:r>
      <w:r w:rsidRPr="00970A37">
        <w:rPr>
          <w:spacing w:val="-1"/>
        </w:rPr>
        <w:t>c</w:t>
      </w:r>
      <w:r w:rsidRPr="00970A37">
        <w:t>ri</w:t>
      </w:r>
      <w:r w:rsidRPr="00970A37">
        <w:rPr>
          <w:spacing w:val="-2"/>
        </w:rPr>
        <w:t>w</w:t>
      </w:r>
      <w:r w:rsidRPr="00970A37">
        <w:rPr>
          <w:spacing w:val="1"/>
        </w:rPr>
        <w:t>t</w:t>
      </w:r>
      <w:r w:rsidRPr="00970A37">
        <w:t>io</w:t>
      </w:r>
      <w:proofErr w:type="spellEnd"/>
      <w:r w:rsidRPr="00970A37">
        <w:rPr>
          <w:spacing w:val="-2"/>
        </w:rPr>
        <w:t xml:space="preserve"> </w:t>
      </w:r>
      <w:r w:rsidRPr="00970A37">
        <w:t>a</w:t>
      </w:r>
      <w:r w:rsidRPr="00970A37">
        <w:rPr>
          <w:spacing w:val="-4"/>
        </w:rPr>
        <w:t xml:space="preserve"> </w:t>
      </w:r>
      <w:proofErr w:type="spellStart"/>
      <w:r w:rsidRPr="00970A37">
        <w:rPr>
          <w:spacing w:val="1"/>
        </w:rPr>
        <w:t>d</w:t>
      </w:r>
      <w:r w:rsidRPr="00970A37">
        <w:rPr>
          <w:spacing w:val="-2"/>
        </w:rPr>
        <w:t>et</w:t>
      </w:r>
      <w:r w:rsidRPr="00970A37">
        <w:rPr>
          <w:spacing w:val="1"/>
        </w:rPr>
        <w:t>h</w:t>
      </w:r>
      <w:r w:rsidRPr="00970A37">
        <w:t>ol</w:t>
      </w:r>
      <w:proofErr w:type="spellEnd"/>
      <w:r w:rsidRPr="00970A37">
        <w:rPr>
          <w:spacing w:val="-1"/>
        </w:rPr>
        <w:t xml:space="preserve"> </w:t>
      </w:r>
      <w:proofErr w:type="spellStart"/>
      <w:r w:rsidRPr="00970A37">
        <w:rPr>
          <w:spacing w:val="-1"/>
        </w:rPr>
        <w:t>y</w:t>
      </w:r>
      <w:r w:rsidRPr="00970A37">
        <w:t>n</w:t>
      </w:r>
      <w:proofErr w:type="spellEnd"/>
      <w:r w:rsidRPr="00970A37">
        <w:rPr>
          <w:spacing w:val="-3"/>
        </w:rPr>
        <w:t xml:space="preserve"> </w:t>
      </w:r>
      <w:proofErr w:type="spellStart"/>
      <w:r w:rsidRPr="00970A37">
        <w:rPr>
          <w:spacing w:val="-2"/>
        </w:rPr>
        <w:t>u</w:t>
      </w:r>
      <w:r w:rsidRPr="00970A37">
        <w:rPr>
          <w:spacing w:val="1"/>
        </w:rPr>
        <w:t>n</w:t>
      </w:r>
      <w:r w:rsidRPr="00970A37">
        <w:t>ol</w:t>
      </w:r>
      <w:proofErr w:type="spellEnd"/>
      <w:r w:rsidRPr="00970A37">
        <w:rPr>
          <w:spacing w:val="-1"/>
        </w:rPr>
        <w:t xml:space="preserve"> </w:t>
      </w:r>
      <w:r w:rsidRPr="00970A37">
        <w:t>â</w:t>
      </w:r>
      <w:r w:rsidRPr="00970A37">
        <w:rPr>
          <w:spacing w:val="-4"/>
        </w:rPr>
        <w:t xml:space="preserve"> </w:t>
      </w:r>
      <w:proofErr w:type="spellStart"/>
      <w:r w:rsidRPr="00970A37">
        <w:rPr>
          <w:spacing w:val="-1"/>
        </w:rPr>
        <w:t>c</w:t>
      </w:r>
      <w:r w:rsidRPr="00970A37">
        <w:rPr>
          <w:spacing w:val="1"/>
        </w:rPr>
        <w:t>h</w:t>
      </w:r>
      <w:r w:rsidRPr="00970A37">
        <w:rPr>
          <w:spacing w:val="-3"/>
        </w:rPr>
        <w:t>a</w:t>
      </w:r>
      <w:r w:rsidRPr="00970A37">
        <w:rPr>
          <w:spacing w:val="1"/>
        </w:rPr>
        <w:t>n</w:t>
      </w:r>
      <w:r w:rsidRPr="00970A37">
        <w:t>lla</w:t>
      </w:r>
      <w:r w:rsidRPr="00970A37">
        <w:rPr>
          <w:spacing w:val="-2"/>
        </w:rPr>
        <w:t>w</w:t>
      </w:r>
      <w:r w:rsidRPr="00970A37">
        <w:t>iau</w:t>
      </w:r>
      <w:proofErr w:type="spellEnd"/>
      <w:r w:rsidRPr="00970A37">
        <w:rPr>
          <w:spacing w:val="-1"/>
        </w:rPr>
        <w:t xml:space="preserve"> </w:t>
      </w:r>
      <w:proofErr w:type="spellStart"/>
      <w:r w:rsidRPr="00970A37">
        <w:rPr>
          <w:spacing w:val="-1"/>
        </w:rPr>
        <w:t>L</w:t>
      </w:r>
      <w:r w:rsidRPr="00970A37">
        <w:t>l</w:t>
      </w:r>
      <w:r w:rsidRPr="00970A37">
        <w:rPr>
          <w:spacing w:val="-1"/>
        </w:rPr>
        <w:t>y</w:t>
      </w:r>
      <w:r w:rsidRPr="00970A37">
        <w:rPr>
          <w:spacing w:val="-2"/>
        </w:rPr>
        <w:t>w</w:t>
      </w:r>
      <w:r w:rsidRPr="00970A37">
        <w:t>o</w:t>
      </w:r>
      <w:r w:rsidRPr="00970A37">
        <w:rPr>
          <w:spacing w:val="1"/>
        </w:rPr>
        <w:t>d</w:t>
      </w:r>
      <w:r w:rsidRPr="00970A37">
        <w:t>ra</w:t>
      </w:r>
      <w:r w:rsidRPr="00970A37">
        <w:rPr>
          <w:spacing w:val="-2"/>
        </w:rPr>
        <w:t>e</w:t>
      </w:r>
      <w:r w:rsidRPr="00970A37">
        <w:rPr>
          <w:spacing w:val="1"/>
        </w:rPr>
        <w:t>t</w:t>
      </w:r>
      <w:r w:rsidRPr="00970A37">
        <w:t>h</w:t>
      </w:r>
      <w:proofErr w:type="spellEnd"/>
      <w:r w:rsidRPr="00970A37">
        <w:t xml:space="preserve"> </w:t>
      </w:r>
      <w:r w:rsidRPr="00970A37">
        <w:rPr>
          <w:spacing w:val="-1"/>
        </w:rPr>
        <w:t>Cy</w:t>
      </w:r>
      <w:r w:rsidRPr="00970A37">
        <w:t>mru</w:t>
      </w:r>
      <w:r w:rsidRPr="00970A37">
        <w:rPr>
          <w:spacing w:val="-6"/>
        </w:rPr>
        <w:t xml:space="preserve"> </w:t>
      </w:r>
      <w:r w:rsidRPr="00970A37">
        <w:rPr>
          <w:spacing w:val="-1"/>
        </w:rPr>
        <w:t>'</w:t>
      </w:r>
      <w:proofErr w:type="spellStart"/>
      <w:r w:rsidRPr="00970A37">
        <w:rPr>
          <w:spacing w:val="-1"/>
        </w:rPr>
        <w:t>C</w:t>
      </w:r>
      <w:r w:rsidRPr="00970A37">
        <w:t>a</w:t>
      </w:r>
      <w:r w:rsidRPr="00970A37">
        <w:rPr>
          <w:spacing w:val="1"/>
        </w:rPr>
        <w:t>d</w:t>
      </w:r>
      <w:r w:rsidRPr="00970A37">
        <w:t>w</w:t>
      </w:r>
      <w:proofErr w:type="spellEnd"/>
      <w:r w:rsidRPr="00970A37">
        <w:rPr>
          <w:spacing w:val="-8"/>
        </w:rPr>
        <w:t xml:space="preserve"> </w:t>
      </w:r>
      <w:proofErr w:type="spellStart"/>
      <w:r w:rsidRPr="00970A37">
        <w:rPr>
          <w:spacing w:val="1"/>
        </w:rPr>
        <w:t>D</w:t>
      </w:r>
      <w:r w:rsidRPr="00970A37">
        <w:rPr>
          <w:spacing w:val="-1"/>
        </w:rPr>
        <w:t>ysg</w:t>
      </w:r>
      <w:r w:rsidRPr="00970A37">
        <w:rPr>
          <w:spacing w:val="-2"/>
        </w:rPr>
        <w:t>w</w:t>
      </w:r>
      <w:r w:rsidRPr="00970A37">
        <w:rPr>
          <w:spacing w:val="-1"/>
        </w:rPr>
        <w:t>y</w:t>
      </w:r>
      <w:r w:rsidRPr="00970A37">
        <w:t>r</w:t>
      </w:r>
      <w:proofErr w:type="spellEnd"/>
      <w:r w:rsidRPr="00970A37">
        <w:rPr>
          <w:spacing w:val="-6"/>
        </w:rPr>
        <w:t xml:space="preserve"> </w:t>
      </w:r>
      <w:proofErr w:type="spellStart"/>
      <w:r w:rsidRPr="00970A37">
        <w:rPr>
          <w:spacing w:val="-1"/>
        </w:rPr>
        <w:t>y</w:t>
      </w:r>
      <w:r w:rsidRPr="00970A37">
        <w:t>n</w:t>
      </w:r>
      <w:proofErr w:type="spellEnd"/>
      <w:r w:rsidRPr="00970A37">
        <w:rPr>
          <w:spacing w:val="-8"/>
        </w:rPr>
        <w:t xml:space="preserve"> </w:t>
      </w:r>
      <w:proofErr w:type="spellStart"/>
      <w:r w:rsidRPr="00970A37">
        <w:rPr>
          <w:spacing w:val="1"/>
        </w:rPr>
        <w:t>Dd</w:t>
      </w:r>
      <w:r w:rsidRPr="00970A37">
        <w:rPr>
          <w:spacing w:val="-3"/>
        </w:rPr>
        <w:t>i</w:t>
      </w:r>
      <w:r w:rsidRPr="00970A37">
        <w:t>o</w:t>
      </w:r>
      <w:r w:rsidRPr="00970A37">
        <w:rPr>
          <w:spacing w:val="-1"/>
        </w:rPr>
        <w:t>g</w:t>
      </w:r>
      <w:r w:rsidRPr="00970A37">
        <w:t>el</w:t>
      </w:r>
      <w:proofErr w:type="spellEnd"/>
      <w:r w:rsidRPr="00970A37">
        <w:t>'</w:t>
      </w:r>
      <w:r w:rsidRPr="00970A37">
        <w:rPr>
          <w:spacing w:val="-9"/>
        </w:rPr>
        <w:t xml:space="preserve"> </w:t>
      </w:r>
      <w:hyperlink r:id="rId13" w:history="1">
        <w:r w:rsidRPr="00856D95">
          <w:rPr>
            <w:rStyle w:val="Hyperlink"/>
            <w:spacing w:val="-9"/>
          </w:rPr>
          <w:t>https://llyw.cymru/sites/default/files/publications/2020-10/cadw-dysgwyr-yn-ddiogel-rol-awdurdodau-lleol-cyrff-llywodraethu-a-pherchnogion-ysgolion-annibynnol-o-dan-ddeddf-addysg.pdf</w:t>
        </w:r>
      </w:hyperlink>
    </w:p>
    <w:p w14:paraId="1A344C52" w14:textId="1684934F" w:rsidR="00FC4883" w:rsidRPr="00FC4883" w:rsidRDefault="00FC4883" w:rsidP="00FC4883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ind w:left="820" w:right="141"/>
        <w:rPr>
          <w:color w:val="000000"/>
          <w:lang w:val="cy-GB"/>
        </w:rPr>
      </w:pPr>
      <w:r w:rsidRPr="00FC4883">
        <w:rPr>
          <w:spacing w:val="-9"/>
        </w:rPr>
        <w:tab/>
      </w:r>
    </w:p>
    <w:p w14:paraId="56B5EE3C" w14:textId="77777777" w:rsidR="007F28DB" w:rsidRPr="00F9348B" w:rsidRDefault="007F28DB" w:rsidP="007F28DB">
      <w:pPr>
        <w:kinsoku w:val="0"/>
        <w:overflowPunct w:val="0"/>
        <w:spacing w:before="16" w:line="220" w:lineRule="exact"/>
        <w:rPr>
          <w:sz w:val="22"/>
          <w:szCs w:val="22"/>
          <w:lang w:val="cy-GB"/>
        </w:rPr>
      </w:pPr>
    </w:p>
    <w:p w14:paraId="1C8163AB" w14:textId="312F7068" w:rsidR="007F28DB" w:rsidRPr="00CF466A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spacing w:before="68" w:line="241" w:lineRule="auto"/>
        <w:ind w:left="820" w:right="122"/>
        <w:rPr>
          <w:color w:val="000000"/>
          <w:lang w:val="cy-GB"/>
        </w:rPr>
      </w:pPr>
      <w:r w:rsidRPr="00CF466A">
        <w:rPr>
          <w:spacing w:val="-1"/>
          <w:lang w:val="cy-GB"/>
        </w:rPr>
        <w:t>y</w:t>
      </w:r>
      <w:r w:rsidRPr="00CF466A">
        <w:rPr>
          <w:lang w:val="cy-GB"/>
        </w:rPr>
        <w:t xml:space="preserve">n </w:t>
      </w:r>
      <w:r w:rsidRPr="00CF466A">
        <w:rPr>
          <w:spacing w:val="1"/>
          <w:lang w:val="cy-GB"/>
        </w:rPr>
        <w:t>d</w:t>
      </w:r>
      <w:r w:rsidRPr="00CF466A">
        <w:rPr>
          <w:spacing w:val="-1"/>
          <w:lang w:val="cy-GB"/>
        </w:rPr>
        <w:t>y</w:t>
      </w:r>
      <w:r w:rsidRPr="00CF466A">
        <w:rPr>
          <w:spacing w:val="1"/>
          <w:lang w:val="cy-GB"/>
        </w:rPr>
        <w:t>n</w:t>
      </w:r>
      <w:r w:rsidRPr="00CF466A">
        <w:rPr>
          <w:spacing w:val="-2"/>
          <w:lang w:val="cy-GB"/>
        </w:rPr>
        <w:t>o</w:t>
      </w:r>
      <w:r w:rsidRPr="00CF466A">
        <w:rPr>
          <w:spacing w:val="1"/>
          <w:lang w:val="cy-GB"/>
        </w:rPr>
        <w:t>d</w:t>
      </w:r>
      <w:r w:rsidRPr="00CF466A">
        <w:rPr>
          <w:lang w:val="cy-GB"/>
        </w:rPr>
        <w:t>i</w:t>
      </w:r>
      <w:r w:rsidRPr="00CF466A">
        <w:rPr>
          <w:spacing w:val="-1"/>
          <w:lang w:val="cy-GB"/>
        </w:rPr>
        <w:t xml:space="preserve"> </w:t>
      </w:r>
      <w:r w:rsidRPr="00CF466A">
        <w:rPr>
          <w:lang w:val="cy-GB"/>
        </w:rPr>
        <w:t>ll</w:t>
      </w:r>
      <w:r w:rsidRPr="00CF466A">
        <w:rPr>
          <w:spacing w:val="-1"/>
          <w:lang w:val="cy-GB"/>
        </w:rPr>
        <w:t>y</w:t>
      </w:r>
      <w:r w:rsidRPr="00CF466A">
        <w:rPr>
          <w:spacing w:val="-2"/>
          <w:lang w:val="cy-GB"/>
        </w:rPr>
        <w:t>w</w:t>
      </w:r>
      <w:r w:rsidRPr="00CF466A">
        <w:rPr>
          <w:lang w:val="cy-GB"/>
        </w:rPr>
        <w:t>o</w:t>
      </w:r>
      <w:r w:rsidRPr="00CF466A">
        <w:rPr>
          <w:spacing w:val="-2"/>
          <w:lang w:val="cy-GB"/>
        </w:rPr>
        <w:t>d</w:t>
      </w:r>
      <w:r w:rsidRPr="00CF466A">
        <w:rPr>
          <w:lang w:val="cy-GB"/>
        </w:rPr>
        <w:t>rae</w:t>
      </w:r>
      <w:r w:rsidRPr="00CF466A">
        <w:rPr>
          <w:spacing w:val="-2"/>
          <w:lang w:val="cy-GB"/>
        </w:rPr>
        <w:t>t</w:t>
      </w:r>
      <w:r w:rsidRPr="00CF466A">
        <w:rPr>
          <w:spacing w:val="1"/>
          <w:lang w:val="cy-GB"/>
        </w:rPr>
        <w:t>h</w:t>
      </w:r>
      <w:r w:rsidRPr="00CF466A">
        <w:rPr>
          <w:spacing w:val="-2"/>
          <w:lang w:val="cy-GB"/>
        </w:rPr>
        <w:t>w</w:t>
      </w:r>
      <w:r w:rsidRPr="00CF466A">
        <w:rPr>
          <w:lang w:val="cy-GB"/>
        </w:rPr>
        <w:t>r</w:t>
      </w:r>
      <w:r w:rsidRPr="00CF466A">
        <w:rPr>
          <w:spacing w:val="-4"/>
          <w:lang w:val="cy-GB"/>
        </w:rPr>
        <w:t xml:space="preserve"> </w:t>
      </w:r>
      <w:r w:rsidRPr="00CF466A">
        <w:rPr>
          <w:lang w:val="cy-GB"/>
        </w:rPr>
        <w:t>am</w:t>
      </w:r>
      <w:r w:rsidRPr="00CF466A">
        <w:rPr>
          <w:spacing w:val="-2"/>
          <w:lang w:val="cy-GB"/>
        </w:rPr>
        <w:t>d</w:t>
      </w:r>
      <w:r w:rsidRPr="00CF466A">
        <w:rPr>
          <w:spacing w:val="1"/>
          <w:lang w:val="cy-GB"/>
        </w:rPr>
        <w:t>d</w:t>
      </w:r>
      <w:r w:rsidRPr="00CF466A">
        <w:rPr>
          <w:lang w:val="cy-GB"/>
        </w:rPr>
        <w:t>i</w:t>
      </w:r>
      <w:r w:rsidRPr="00CF466A">
        <w:rPr>
          <w:spacing w:val="-2"/>
          <w:lang w:val="cy-GB"/>
        </w:rPr>
        <w:t>f</w:t>
      </w:r>
      <w:r w:rsidRPr="00CF466A">
        <w:rPr>
          <w:spacing w:val="1"/>
          <w:lang w:val="cy-GB"/>
        </w:rPr>
        <w:t>f</w:t>
      </w:r>
      <w:r w:rsidRPr="00CF466A">
        <w:rPr>
          <w:spacing w:val="-1"/>
          <w:lang w:val="cy-GB"/>
        </w:rPr>
        <w:t>y</w:t>
      </w:r>
      <w:r w:rsidRPr="00CF466A">
        <w:rPr>
          <w:lang w:val="cy-GB"/>
        </w:rPr>
        <w:t>n</w:t>
      </w:r>
      <w:r w:rsidRPr="00CF466A">
        <w:rPr>
          <w:spacing w:val="-3"/>
          <w:lang w:val="cy-GB"/>
        </w:rPr>
        <w:t xml:space="preserve"> </w:t>
      </w:r>
      <w:r w:rsidRPr="00CF466A">
        <w:rPr>
          <w:spacing w:val="1"/>
          <w:lang w:val="cy-GB"/>
        </w:rPr>
        <w:t>p</w:t>
      </w:r>
      <w:r w:rsidRPr="00CF466A">
        <w:rPr>
          <w:lang w:val="cy-GB"/>
        </w:rPr>
        <w:t>la</w:t>
      </w:r>
      <w:r w:rsidRPr="00CF466A">
        <w:rPr>
          <w:spacing w:val="-2"/>
          <w:lang w:val="cy-GB"/>
        </w:rPr>
        <w:t>n</w:t>
      </w:r>
      <w:r w:rsidRPr="00CF466A">
        <w:rPr>
          <w:lang w:val="cy-GB"/>
        </w:rPr>
        <w:t>t i</w:t>
      </w:r>
      <w:r w:rsidRPr="00CF466A">
        <w:rPr>
          <w:spacing w:val="-4"/>
          <w:lang w:val="cy-GB"/>
        </w:rPr>
        <w:t xml:space="preserve"> </w:t>
      </w:r>
      <w:r w:rsidRPr="00CF466A">
        <w:rPr>
          <w:lang w:val="cy-GB"/>
        </w:rPr>
        <w:t>or</w:t>
      </w:r>
      <w:r w:rsidRPr="00CF466A">
        <w:rPr>
          <w:spacing w:val="1"/>
          <w:lang w:val="cy-GB"/>
        </w:rPr>
        <w:t>u</w:t>
      </w:r>
      <w:r w:rsidRPr="00CF466A">
        <w:rPr>
          <w:spacing w:val="-5"/>
          <w:lang w:val="cy-GB"/>
        </w:rPr>
        <w:t>c</w:t>
      </w:r>
      <w:r w:rsidRPr="00CF466A">
        <w:rPr>
          <w:spacing w:val="-2"/>
          <w:lang w:val="cy-GB"/>
        </w:rPr>
        <w:t>hw</w:t>
      </w:r>
      <w:r w:rsidRPr="00CF466A">
        <w:rPr>
          <w:spacing w:val="-1"/>
          <w:lang w:val="cy-GB"/>
        </w:rPr>
        <w:t>y</w:t>
      </w:r>
      <w:r w:rsidRPr="00CF466A">
        <w:rPr>
          <w:lang w:val="cy-GB"/>
        </w:rPr>
        <w:t>lio</w:t>
      </w:r>
      <w:r w:rsidRPr="00CF466A">
        <w:rPr>
          <w:spacing w:val="-1"/>
          <w:lang w:val="cy-GB"/>
        </w:rPr>
        <w:t xml:space="preserve"> </w:t>
      </w:r>
      <w:r w:rsidRPr="00CF466A">
        <w:rPr>
          <w:spacing w:val="1"/>
          <w:lang w:val="cy-GB"/>
        </w:rPr>
        <w:t>p</w:t>
      </w:r>
      <w:r w:rsidRPr="00CF466A">
        <w:rPr>
          <w:lang w:val="cy-GB"/>
        </w:rPr>
        <w:t>oli</w:t>
      </w:r>
      <w:r w:rsidRPr="00CF466A">
        <w:rPr>
          <w:spacing w:val="-1"/>
          <w:lang w:val="cy-GB"/>
        </w:rPr>
        <w:t>s</w:t>
      </w:r>
      <w:r w:rsidRPr="00CF466A">
        <w:rPr>
          <w:lang w:val="cy-GB"/>
        </w:rPr>
        <w:t>i</w:t>
      </w:r>
      <w:r w:rsidRPr="00CF466A">
        <w:rPr>
          <w:spacing w:val="-1"/>
          <w:lang w:val="cy-GB"/>
        </w:rPr>
        <w:t xml:space="preserve"> </w:t>
      </w:r>
      <w:r w:rsidRPr="00CF466A">
        <w:rPr>
          <w:lang w:val="cy-GB"/>
        </w:rPr>
        <w:t>ac</w:t>
      </w:r>
      <w:r w:rsidRPr="00CF466A">
        <w:rPr>
          <w:spacing w:val="-2"/>
          <w:lang w:val="cy-GB"/>
        </w:rPr>
        <w:t xml:space="preserve"> </w:t>
      </w:r>
      <w:r w:rsidRPr="00CF466A">
        <w:rPr>
          <w:spacing w:val="-3"/>
          <w:lang w:val="cy-GB"/>
        </w:rPr>
        <w:t>a</w:t>
      </w:r>
      <w:r w:rsidRPr="00CF466A">
        <w:rPr>
          <w:lang w:val="cy-GB"/>
        </w:rPr>
        <w:t>r</w:t>
      </w:r>
      <w:r w:rsidRPr="00CF466A">
        <w:rPr>
          <w:spacing w:val="1"/>
          <w:lang w:val="cy-GB"/>
        </w:rPr>
        <w:t>f</w:t>
      </w:r>
      <w:r w:rsidRPr="00CF466A">
        <w:rPr>
          <w:lang w:val="cy-GB"/>
        </w:rPr>
        <w:t>er</w:t>
      </w:r>
      <w:r w:rsidRPr="00CF466A">
        <w:rPr>
          <w:spacing w:val="-3"/>
          <w:lang w:val="cy-GB"/>
        </w:rPr>
        <w:t>i</w:t>
      </w:r>
      <w:r w:rsidRPr="00CF466A">
        <w:rPr>
          <w:lang w:val="cy-GB"/>
        </w:rPr>
        <w:t>on</w:t>
      </w:r>
      <w:r w:rsidRPr="00CF466A">
        <w:rPr>
          <w:spacing w:val="-2"/>
          <w:lang w:val="cy-GB"/>
        </w:rPr>
        <w:t xml:space="preserve"> </w:t>
      </w:r>
      <w:r w:rsidRPr="00CF466A">
        <w:rPr>
          <w:spacing w:val="-3"/>
          <w:lang w:val="cy-GB"/>
        </w:rPr>
        <w:t>a</w:t>
      </w:r>
      <w:r w:rsidRPr="00CF466A">
        <w:rPr>
          <w:lang w:val="cy-GB"/>
        </w:rPr>
        <w:t>m</w:t>
      </w:r>
      <w:r w:rsidRPr="00CF466A">
        <w:rPr>
          <w:spacing w:val="1"/>
          <w:lang w:val="cy-GB"/>
        </w:rPr>
        <w:t>dd</w:t>
      </w:r>
      <w:r w:rsidRPr="00CF466A">
        <w:rPr>
          <w:spacing w:val="-3"/>
          <w:lang w:val="cy-GB"/>
        </w:rPr>
        <w:t>i</w:t>
      </w:r>
      <w:r w:rsidRPr="00CF466A">
        <w:rPr>
          <w:spacing w:val="1"/>
          <w:lang w:val="cy-GB"/>
        </w:rPr>
        <w:t>ff</w:t>
      </w:r>
      <w:r w:rsidRPr="00CF466A">
        <w:rPr>
          <w:spacing w:val="-1"/>
          <w:lang w:val="cy-GB"/>
        </w:rPr>
        <w:t>y</w:t>
      </w:r>
      <w:r w:rsidRPr="00CF466A">
        <w:rPr>
          <w:lang w:val="cy-GB"/>
        </w:rPr>
        <w:t>n</w:t>
      </w:r>
      <w:r w:rsidRPr="00CF466A">
        <w:rPr>
          <w:spacing w:val="-3"/>
          <w:lang w:val="cy-GB"/>
        </w:rPr>
        <w:t xml:space="preserve"> </w:t>
      </w:r>
      <w:r w:rsidRPr="00CF466A">
        <w:rPr>
          <w:spacing w:val="1"/>
          <w:lang w:val="cy-GB"/>
        </w:rPr>
        <w:t>p</w:t>
      </w:r>
      <w:r w:rsidRPr="00CF466A">
        <w:rPr>
          <w:lang w:val="cy-GB"/>
        </w:rPr>
        <w:t>l</w:t>
      </w:r>
      <w:r w:rsidRPr="00CF466A">
        <w:rPr>
          <w:spacing w:val="-3"/>
          <w:lang w:val="cy-GB"/>
        </w:rPr>
        <w:t>a</w:t>
      </w:r>
      <w:r w:rsidRPr="00CF466A">
        <w:rPr>
          <w:spacing w:val="1"/>
          <w:lang w:val="cy-GB"/>
        </w:rPr>
        <w:t>n</w:t>
      </w:r>
      <w:r w:rsidRPr="00CF466A">
        <w:rPr>
          <w:lang w:val="cy-GB"/>
        </w:rPr>
        <w:t>t</w:t>
      </w:r>
      <w:r w:rsidRPr="00CF466A">
        <w:rPr>
          <w:w w:val="99"/>
          <w:lang w:val="cy-GB"/>
        </w:rPr>
        <w:t xml:space="preserve"> </w:t>
      </w:r>
      <w:r w:rsidRPr="00CF466A">
        <w:rPr>
          <w:spacing w:val="-1"/>
          <w:lang w:val="cy-GB"/>
        </w:rPr>
        <w:t>y</w:t>
      </w:r>
      <w:r w:rsidRPr="00CF466A">
        <w:rPr>
          <w:lang w:val="cy-GB"/>
        </w:rPr>
        <w:t>r</w:t>
      </w:r>
      <w:r w:rsidRPr="00CF466A">
        <w:rPr>
          <w:spacing w:val="-3"/>
          <w:lang w:val="cy-GB"/>
        </w:rPr>
        <w:t xml:space="preserve"> </w:t>
      </w:r>
      <w:r w:rsidRPr="00CF466A">
        <w:rPr>
          <w:spacing w:val="-1"/>
          <w:lang w:val="cy-GB"/>
        </w:rPr>
        <w:t>ysg</w:t>
      </w:r>
      <w:r w:rsidRPr="00CF466A">
        <w:rPr>
          <w:lang w:val="cy-GB"/>
        </w:rPr>
        <w:t>ol</w:t>
      </w:r>
      <w:r w:rsidRPr="00CF466A">
        <w:rPr>
          <w:color w:val="4F81BD"/>
          <w:lang w:val="cy-GB"/>
        </w:rPr>
        <w:t>.</w:t>
      </w:r>
      <w:r w:rsidRPr="00CF466A">
        <w:rPr>
          <w:color w:val="4F81BD"/>
          <w:spacing w:val="48"/>
          <w:lang w:val="cy-GB"/>
        </w:rPr>
        <w:t xml:space="preserve"> </w:t>
      </w:r>
    </w:p>
    <w:p w14:paraId="2AD951DE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spacing w:before="68" w:line="241" w:lineRule="auto"/>
        <w:ind w:left="820" w:right="122"/>
        <w:rPr>
          <w:color w:val="000000"/>
          <w:lang w:val="cy-GB"/>
        </w:rPr>
        <w:sectPr w:rsidR="007F28DB" w:rsidRPr="00F9348B">
          <w:pgSz w:w="11907" w:h="16840"/>
          <w:pgMar w:top="1360" w:right="1060" w:bottom="1140" w:left="1340" w:header="0" w:footer="957" w:gutter="0"/>
          <w:cols w:space="720" w:equalWidth="0">
            <w:col w:w="9507"/>
          </w:cols>
          <w:noEndnote/>
        </w:sectPr>
      </w:pPr>
    </w:p>
    <w:p w14:paraId="6E2674B5" w14:textId="77777777" w:rsidR="007F28DB" w:rsidRPr="00F9348B" w:rsidRDefault="007F28DB" w:rsidP="007F28DB">
      <w:pPr>
        <w:kinsoku w:val="0"/>
        <w:overflowPunct w:val="0"/>
        <w:spacing w:before="7" w:line="130" w:lineRule="exact"/>
        <w:rPr>
          <w:sz w:val="13"/>
          <w:szCs w:val="13"/>
          <w:lang w:val="cy-GB"/>
        </w:rPr>
      </w:pPr>
    </w:p>
    <w:p w14:paraId="54583365" w14:textId="77777777" w:rsidR="007F28DB" w:rsidRPr="00F9348B" w:rsidRDefault="007F28DB" w:rsidP="007F28DB">
      <w:pPr>
        <w:pStyle w:val="Heading2"/>
        <w:kinsoku w:val="0"/>
        <w:overflowPunct w:val="0"/>
        <w:spacing w:before="0"/>
        <w:ind w:left="291"/>
        <w:rPr>
          <w:b w:val="0"/>
          <w:bCs w:val="0"/>
          <w:lang w:val="cy-GB"/>
        </w:rPr>
      </w:pPr>
      <w:r w:rsidRPr="00F9348B">
        <w:rPr>
          <w:spacing w:val="-3"/>
          <w:lang w:val="cy-GB"/>
        </w:rPr>
        <w:t>G</w:t>
      </w:r>
      <w:r w:rsidRPr="00F9348B">
        <w:rPr>
          <w:spacing w:val="4"/>
          <w:lang w:val="cy-GB"/>
        </w:rPr>
        <w:t>w</w:t>
      </w:r>
      <w:r w:rsidRPr="00F9348B">
        <w:rPr>
          <w:spacing w:val="-2"/>
          <w:lang w:val="cy-GB"/>
        </w:rPr>
        <w:t>n</w:t>
      </w:r>
      <w:r w:rsidRPr="00F9348B">
        <w:rPr>
          <w:spacing w:val="-1"/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t</w:t>
      </w:r>
      <w:r w:rsidRPr="00F9348B">
        <w:rPr>
          <w:spacing w:val="3"/>
          <w:lang w:val="cy-GB"/>
        </w:rPr>
        <w:t>g</w:t>
      </w:r>
      <w:r w:rsidRPr="00F9348B">
        <w:rPr>
          <w:spacing w:val="-10"/>
          <w:lang w:val="cy-GB"/>
        </w:rPr>
        <w:t>y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>e</w:t>
      </w:r>
      <w:r w:rsidRPr="00F9348B">
        <w:rPr>
          <w:spacing w:val="1"/>
          <w:lang w:val="cy-GB"/>
        </w:rPr>
        <w:t>iri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am</w:t>
      </w:r>
      <w:r w:rsidRPr="00F9348B">
        <w:rPr>
          <w:spacing w:val="-2"/>
          <w:lang w:val="cy-GB"/>
        </w:rPr>
        <w:t>dd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>f</w:t>
      </w:r>
      <w:r w:rsidRPr="00F9348B">
        <w:rPr>
          <w:spacing w:val="2"/>
          <w:lang w:val="cy-GB"/>
        </w:rPr>
        <w:t>f</w:t>
      </w:r>
      <w:r w:rsidRPr="00F9348B">
        <w:rPr>
          <w:spacing w:val="-8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p</w:t>
      </w:r>
      <w:r w:rsidRPr="00F9348B">
        <w:rPr>
          <w:spacing w:val="1"/>
          <w:lang w:val="cy-GB"/>
        </w:rPr>
        <w:t>l</w:t>
      </w:r>
      <w:r w:rsidRPr="00F9348B">
        <w:rPr>
          <w:spacing w:val="-1"/>
          <w:lang w:val="cy-GB"/>
        </w:rPr>
        <w:t>a</w:t>
      </w:r>
      <w:r w:rsidRPr="00F9348B">
        <w:rPr>
          <w:spacing w:val="-2"/>
          <w:lang w:val="cy-GB"/>
        </w:rPr>
        <w:t>nt</w:t>
      </w:r>
    </w:p>
    <w:p w14:paraId="56B89C68" w14:textId="77777777" w:rsidR="007F28DB" w:rsidRPr="00F9348B" w:rsidRDefault="007F28DB" w:rsidP="007F28DB">
      <w:pPr>
        <w:kinsoku w:val="0"/>
        <w:overflowPunct w:val="0"/>
        <w:spacing w:before="2" w:line="120" w:lineRule="exact"/>
        <w:rPr>
          <w:sz w:val="12"/>
          <w:szCs w:val="12"/>
          <w:lang w:val="cy-GB"/>
        </w:rPr>
      </w:pPr>
    </w:p>
    <w:p w14:paraId="03551F25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73988E5A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3E9A1094" w14:textId="77777777" w:rsidR="007F28DB" w:rsidRDefault="007F28DB" w:rsidP="007F28DB">
      <w:pPr>
        <w:pStyle w:val="Heading3"/>
        <w:kinsoku w:val="0"/>
        <w:overflowPunct w:val="0"/>
        <w:spacing w:before="51"/>
        <w:ind w:left="140"/>
        <w:rPr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7A315553" wp14:editId="51A35361">
                <wp:simplePos x="0" y="0"/>
                <wp:positionH relativeFrom="page">
                  <wp:posOffset>909320</wp:posOffset>
                </wp:positionH>
                <wp:positionV relativeFrom="paragraph">
                  <wp:posOffset>-589280</wp:posOffset>
                </wp:positionV>
                <wp:extent cx="6000750" cy="377825"/>
                <wp:effectExtent l="4445" t="5080" r="5080" b="762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377825"/>
                          <a:chOff x="1432" y="-928"/>
                          <a:chExt cx="9450" cy="595"/>
                        </a:xfrm>
                      </wpg:grpSpPr>
                      <wps:wsp>
                        <wps:cNvPr id="47" name="Rectangle 24"/>
                        <wps:cNvSpPr>
                          <a:spLocks/>
                        </wps:cNvSpPr>
                        <wps:spPr bwMode="auto">
                          <a:xfrm>
                            <a:off x="1440" y="-920"/>
                            <a:ext cx="9435" cy="580"/>
                          </a:xfrm>
                          <a:prstGeom prst="rect">
                            <a:avLst/>
                          </a:prstGeom>
                          <a:solidFill>
                            <a:srgbClr val="E6E0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5"/>
                        <wps:cNvSpPr>
                          <a:spLocks/>
                        </wps:cNvSpPr>
                        <wps:spPr bwMode="auto">
                          <a:xfrm>
                            <a:off x="1440" y="-920"/>
                            <a:ext cx="9435" cy="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312D2" id="Group 46" o:spid="_x0000_s1026" style="position:absolute;margin-left:71.6pt;margin-top:-46.4pt;width:472.5pt;height:29.75pt;z-index:-251651072;mso-position-horizontal-relative:page" coordorigin="1432,-928" coordsize="9450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" o:allowincell="f">
                <v:rect id="Rectangle 24" o:spid="_x0000_s1027" style="position:absolute;left:1440;top:-920;width:9435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" fillcolor="#e6e0ec" stroked="f">
                  <v:path arrowok="t"/>
                </v:rect>
                <v:rect id="Rectangle 25" o:spid="_x0000_s1028" style="position:absolute;left:1440;top:-920;width:9435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" filled="f">
                  <v:path arrowok="t"/>
                </v:rect>
                <w10:wrap anchorx="page"/>
              </v:group>
            </w:pict>
          </mc:Fallback>
        </mc:AlternateContent>
      </w:r>
      <w:r w:rsidRPr="00F9348B">
        <w:rPr>
          <w:spacing w:val="1"/>
          <w:lang w:val="cy-GB"/>
        </w:rPr>
        <w:t>Tî</w:t>
      </w:r>
      <w:r w:rsidRPr="00F9348B">
        <w:rPr>
          <w:lang w:val="cy-GB"/>
        </w:rPr>
        <w:t>m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As</w:t>
      </w:r>
      <w:r w:rsidRPr="00F9348B">
        <w:rPr>
          <w:spacing w:val="-1"/>
          <w:lang w:val="cy-GB"/>
        </w:rPr>
        <w:t>e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P</w:t>
      </w:r>
      <w:r w:rsidRPr="00F9348B">
        <w:rPr>
          <w:spacing w:val="1"/>
          <w:lang w:val="cy-GB"/>
        </w:rPr>
        <w:t>l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nt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>l</w:t>
      </w:r>
      <w:r w:rsidRPr="00F9348B">
        <w:rPr>
          <w:lang w:val="cy-GB"/>
        </w:rPr>
        <w:t>uo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dd</w:t>
      </w:r>
      <w:r w:rsidRPr="00F9348B">
        <w:rPr>
          <w:spacing w:val="-4"/>
          <w:lang w:val="cy-GB"/>
        </w:rPr>
        <w:t xml:space="preserve"> </w:t>
      </w:r>
      <w:r w:rsidR="00CF1857">
        <w:rPr>
          <w:lang w:val="cy-GB"/>
        </w:rPr>
        <w:t>Ceredigion</w:t>
      </w:r>
    </w:p>
    <w:p w14:paraId="377ACE50" w14:textId="77777777" w:rsidR="00CF1857" w:rsidRDefault="00CF1857" w:rsidP="00CF1857">
      <w:pPr>
        <w:rPr>
          <w:lang w:val="cy-GB"/>
        </w:rPr>
      </w:pPr>
    </w:p>
    <w:p w14:paraId="7D49B703" w14:textId="77777777" w:rsidR="00CF1857" w:rsidRDefault="00CF1857" w:rsidP="00CF1857">
      <w:pPr>
        <w:rPr>
          <w:rFonts w:ascii="Calibri" w:hAnsi="Calibri" w:cs="Calibri"/>
          <w:b/>
          <w:bCs/>
          <w:lang w:val="cy-GB"/>
        </w:rPr>
      </w:pPr>
      <w:r w:rsidRPr="00F9348B">
        <w:rPr>
          <w:rFonts w:ascii="Calibri" w:hAnsi="Calibri" w:cs="Calibri"/>
          <w:b/>
          <w:bCs/>
          <w:lang w:val="cy-GB"/>
        </w:rPr>
        <w:t>C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no</w:t>
      </w:r>
      <w:r w:rsidRPr="00F9348B">
        <w:rPr>
          <w:rFonts w:ascii="Calibri" w:hAnsi="Calibri" w:cs="Calibri"/>
          <w:b/>
          <w:bCs/>
          <w:spacing w:val="1"/>
          <w:lang w:val="cy-GB"/>
        </w:rPr>
        <w:t>l</w:t>
      </w:r>
      <w:r w:rsidRPr="00F9348B">
        <w:rPr>
          <w:rFonts w:ascii="Calibri" w:hAnsi="Calibri" w:cs="Calibri"/>
          <w:b/>
          <w:bCs/>
          <w:lang w:val="cy-GB"/>
        </w:rPr>
        <w:t>f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n</w:t>
      </w:r>
      <w:r w:rsidRPr="00F9348B">
        <w:rPr>
          <w:rFonts w:ascii="Calibri" w:hAnsi="Calibri" w:cs="Calibri"/>
          <w:b/>
          <w:bCs/>
          <w:spacing w:val="-2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G</w:t>
      </w:r>
      <w:r w:rsidRPr="00F9348B">
        <w:rPr>
          <w:rFonts w:ascii="Calibri" w:hAnsi="Calibri" w:cs="Calibri"/>
          <w:b/>
          <w:bCs/>
          <w:spacing w:val="-1"/>
          <w:lang w:val="cy-GB"/>
        </w:rPr>
        <w:t>y</w:t>
      </w:r>
      <w:r w:rsidRPr="00F9348B">
        <w:rPr>
          <w:rFonts w:ascii="Calibri" w:hAnsi="Calibri" w:cs="Calibri"/>
          <w:b/>
          <w:bCs/>
          <w:lang w:val="cy-GB"/>
        </w:rPr>
        <w:t>s</w:t>
      </w:r>
      <w:r w:rsidRPr="00F9348B">
        <w:rPr>
          <w:rFonts w:ascii="Calibri" w:hAnsi="Calibri" w:cs="Calibri"/>
          <w:b/>
          <w:bCs/>
          <w:spacing w:val="1"/>
          <w:lang w:val="cy-GB"/>
        </w:rPr>
        <w:t>w</w:t>
      </w:r>
      <w:r w:rsidRPr="00F9348B">
        <w:rPr>
          <w:rFonts w:ascii="Calibri" w:hAnsi="Calibri" w:cs="Calibri"/>
          <w:b/>
          <w:bCs/>
          <w:spacing w:val="-2"/>
          <w:lang w:val="cy-GB"/>
        </w:rPr>
        <w:t>l</w:t>
      </w:r>
      <w:r w:rsidRPr="00F9348B">
        <w:rPr>
          <w:rFonts w:ascii="Calibri" w:hAnsi="Calibri" w:cs="Calibri"/>
          <w:b/>
          <w:bCs/>
          <w:spacing w:val="1"/>
          <w:lang w:val="cy-GB"/>
        </w:rPr>
        <w:t>l</w:t>
      </w:r>
      <w:r w:rsidRPr="00F9348B">
        <w:rPr>
          <w:rFonts w:ascii="Calibri" w:hAnsi="Calibri" w:cs="Calibri"/>
          <w:b/>
          <w:bCs/>
          <w:lang w:val="cy-GB"/>
        </w:rPr>
        <w:t>t</w:t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 w:rsidRPr="00F9348B">
        <w:rPr>
          <w:rFonts w:ascii="Calibri" w:hAnsi="Calibri" w:cs="Calibri"/>
          <w:b/>
          <w:bCs/>
          <w:lang w:val="cy-GB"/>
        </w:rPr>
        <w:t>015</w:t>
      </w:r>
      <w:r w:rsidRPr="00F9348B">
        <w:rPr>
          <w:rFonts w:ascii="Calibri" w:hAnsi="Calibri" w:cs="Calibri"/>
          <w:b/>
          <w:bCs/>
          <w:spacing w:val="-2"/>
          <w:lang w:val="cy-GB"/>
        </w:rPr>
        <w:t>4</w:t>
      </w:r>
      <w:r w:rsidRPr="00F9348B">
        <w:rPr>
          <w:rFonts w:ascii="Calibri" w:hAnsi="Calibri" w:cs="Calibri"/>
          <w:b/>
          <w:bCs/>
          <w:lang w:val="cy-GB"/>
        </w:rPr>
        <w:t>5</w:t>
      </w:r>
      <w:r w:rsidRPr="00F9348B">
        <w:rPr>
          <w:rFonts w:ascii="Calibri" w:hAnsi="Calibri" w:cs="Calibri"/>
          <w:b/>
          <w:bCs/>
          <w:spacing w:val="-12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2"/>
          <w:lang w:val="cy-GB"/>
        </w:rPr>
        <w:t>5</w:t>
      </w:r>
      <w:r w:rsidRPr="00F9348B">
        <w:rPr>
          <w:rFonts w:ascii="Calibri" w:hAnsi="Calibri" w:cs="Calibri"/>
          <w:b/>
          <w:bCs/>
          <w:lang w:val="cy-GB"/>
        </w:rPr>
        <w:t>74</w:t>
      </w:r>
      <w:r w:rsidRPr="00F9348B">
        <w:rPr>
          <w:rFonts w:ascii="Calibri" w:hAnsi="Calibri" w:cs="Calibri"/>
          <w:b/>
          <w:bCs/>
          <w:spacing w:val="-2"/>
          <w:lang w:val="cy-GB"/>
        </w:rPr>
        <w:t>0</w:t>
      </w:r>
      <w:r w:rsidRPr="00F9348B">
        <w:rPr>
          <w:rFonts w:ascii="Calibri" w:hAnsi="Calibri" w:cs="Calibri"/>
          <w:b/>
          <w:bCs/>
          <w:lang w:val="cy-GB"/>
        </w:rPr>
        <w:t>00</w:t>
      </w:r>
    </w:p>
    <w:p w14:paraId="0FFEFA22" w14:textId="77777777" w:rsidR="00CF1857" w:rsidRDefault="00CF1857" w:rsidP="00CF1857">
      <w:pPr>
        <w:rPr>
          <w:rFonts w:ascii="Calibri" w:hAnsi="Calibri" w:cs="Calibri"/>
          <w:b/>
          <w:bCs/>
          <w:lang w:val="cy-GB"/>
        </w:rPr>
      </w:pPr>
    </w:p>
    <w:p w14:paraId="43CEB08F" w14:textId="77777777" w:rsidR="00CF1857" w:rsidRDefault="00CF1857" w:rsidP="00CF1857">
      <w:pPr>
        <w:rPr>
          <w:rFonts w:ascii="Calibri" w:hAnsi="Calibri" w:cs="Calibri"/>
          <w:b/>
          <w:bCs/>
          <w:lang w:val="cy-GB"/>
        </w:rPr>
      </w:pPr>
      <w:r w:rsidRPr="00F9348B">
        <w:rPr>
          <w:rFonts w:ascii="Calibri" w:hAnsi="Calibri" w:cs="Calibri"/>
          <w:b/>
          <w:bCs/>
          <w:lang w:val="cy-GB"/>
        </w:rPr>
        <w:t>Gof</w:t>
      </w:r>
      <w:r w:rsidRPr="00F9348B">
        <w:rPr>
          <w:rFonts w:ascii="Calibri" w:hAnsi="Calibri" w:cs="Calibri"/>
          <w:b/>
          <w:bCs/>
          <w:spacing w:val="-1"/>
          <w:lang w:val="cy-GB"/>
        </w:rPr>
        <w:t>y</w:t>
      </w:r>
      <w:r w:rsidRPr="00F9348B">
        <w:rPr>
          <w:rFonts w:ascii="Calibri" w:hAnsi="Calibri" w:cs="Calibri"/>
          <w:b/>
          <w:bCs/>
          <w:lang w:val="cy-GB"/>
        </w:rPr>
        <w:t>n</w:t>
      </w:r>
      <w:r w:rsidRPr="00F9348B">
        <w:rPr>
          <w:rFonts w:ascii="Calibri" w:hAnsi="Calibri" w:cs="Calibri"/>
          <w:b/>
          <w:bCs/>
          <w:spacing w:val="-2"/>
          <w:lang w:val="cy-GB"/>
        </w:rPr>
        <w:t>n</w:t>
      </w:r>
      <w:r w:rsidRPr="00F9348B">
        <w:rPr>
          <w:rFonts w:ascii="Calibri" w:hAnsi="Calibri" w:cs="Calibri"/>
          <w:b/>
          <w:bCs/>
          <w:spacing w:val="1"/>
          <w:lang w:val="cy-GB"/>
        </w:rPr>
        <w:t>w</w:t>
      </w:r>
      <w:r w:rsidRPr="00F9348B">
        <w:rPr>
          <w:rFonts w:ascii="Calibri" w:hAnsi="Calibri" w:cs="Calibri"/>
          <w:b/>
          <w:bCs/>
          <w:lang w:val="cy-GB"/>
        </w:rPr>
        <w:t>ch</w:t>
      </w:r>
      <w:r w:rsidRPr="00F9348B">
        <w:rPr>
          <w:rFonts w:ascii="Calibri" w:hAnsi="Calibri" w:cs="Calibri"/>
          <w:b/>
          <w:bCs/>
          <w:spacing w:val="-6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i</w:t>
      </w:r>
      <w:r w:rsidRPr="00F9348B">
        <w:rPr>
          <w:rFonts w:ascii="Calibri" w:hAnsi="Calibri" w:cs="Calibri"/>
          <w:b/>
          <w:bCs/>
          <w:spacing w:val="-4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3"/>
          <w:lang w:val="cy-GB"/>
        </w:rPr>
        <w:t>s</w:t>
      </w:r>
      <w:r w:rsidRPr="00F9348B">
        <w:rPr>
          <w:rFonts w:ascii="Calibri" w:hAnsi="Calibri" w:cs="Calibri"/>
          <w:b/>
          <w:bCs/>
          <w:lang w:val="cy-GB"/>
        </w:rPr>
        <w:t>i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spacing w:val="1"/>
          <w:lang w:val="cy-GB"/>
        </w:rPr>
        <w:t>r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d</w:t>
      </w:r>
      <w:r w:rsidRPr="00F9348B">
        <w:rPr>
          <w:rFonts w:ascii="Calibri" w:hAnsi="Calibri" w:cs="Calibri"/>
          <w:b/>
          <w:bCs/>
          <w:spacing w:val="-4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1"/>
          <w:lang w:val="cy-GB"/>
        </w:rPr>
        <w:t>gy</w:t>
      </w:r>
      <w:r w:rsidRPr="00F9348B">
        <w:rPr>
          <w:rFonts w:ascii="Calibri" w:hAnsi="Calibri" w:cs="Calibri"/>
          <w:b/>
          <w:bCs/>
          <w:lang w:val="cy-GB"/>
        </w:rPr>
        <w:t>da</w:t>
      </w:r>
      <w:r w:rsidRPr="00F9348B">
        <w:rPr>
          <w:rFonts w:ascii="Calibri" w:hAnsi="Calibri" w:cs="Calibri"/>
          <w:b/>
          <w:bCs/>
          <w:spacing w:val="-8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G</w:t>
      </w:r>
      <w:r w:rsidRPr="00F9348B">
        <w:rPr>
          <w:rFonts w:ascii="Calibri" w:hAnsi="Calibri" w:cs="Calibri"/>
          <w:b/>
          <w:bCs/>
          <w:spacing w:val="1"/>
          <w:lang w:val="cy-GB"/>
        </w:rPr>
        <w:t>w</w:t>
      </w:r>
      <w:r w:rsidRPr="00F9348B">
        <w:rPr>
          <w:rFonts w:ascii="Calibri" w:hAnsi="Calibri" w:cs="Calibri"/>
          <w:b/>
          <w:bCs/>
          <w:spacing w:val="-1"/>
          <w:lang w:val="cy-GB"/>
        </w:rPr>
        <w:t>e</w:t>
      </w:r>
      <w:r w:rsidRPr="00F9348B">
        <w:rPr>
          <w:rFonts w:ascii="Calibri" w:hAnsi="Calibri" w:cs="Calibri"/>
          <w:b/>
          <w:bCs/>
          <w:spacing w:val="-2"/>
          <w:lang w:val="cy-GB"/>
        </w:rPr>
        <w:t>i</w:t>
      </w:r>
      <w:r w:rsidRPr="00F9348B">
        <w:rPr>
          <w:rFonts w:ascii="Calibri" w:hAnsi="Calibri" w:cs="Calibri"/>
          <w:b/>
          <w:bCs/>
          <w:lang w:val="cy-GB"/>
        </w:rPr>
        <w:t>th</w:t>
      </w:r>
      <w:r w:rsidRPr="00F9348B">
        <w:rPr>
          <w:rFonts w:ascii="Calibri" w:hAnsi="Calibri" w:cs="Calibri"/>
          <w:b/>
          <w:bCs/>
          <w:spacing w:val="-2"/>
          <w:lang w:val="cy-GB"/>
        </w:rPr>
        <w:t>i</w:t>
      </w:r>
      <w:r w:rsidRPr="00F9348B">
        <w:rPr>
          <w:rFonts w:ascii="Calibri" w:hAnsi="Calibri" w:cs="Calibri"/>
          <w:b/>
          <w:bCs/>
          <w:spacing w:val="1"/>
          <w:lang w:val="cy-GB"/>
        </w:rPr>
        <w:t>w</w:t>
      </w:r>
      <w:r w:rsidRPr="00F9348B">
        <w:rPr>
          <w:rFonts w:ascii="Calibri" w:hAnsi="Calibri" w:cs="Calibri"/>
          <w:b/>
          <w:bCs/>
          <w:lang w:val="cy-GB"/>
        </w:rPr>
        <w:t>r</w:t>
      </w:r>
      <w:r w:rsidRPr="00F9348B">
        <w:rPr>
          <w:rFonts w:ascii="Calibri" w:hAnsi="Calibri" w:cs="Calibri"/>
          <w:b/>
          <w:bCs/>
          <w:spacing w:val="-5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C</w:t>
      </w:r>
      <w:r w:rsidRPr="00F9348B">
        <w:rPr>
          <w:rFonts w:ascii="Calibri" w:hAnsi="Calibri" w:cs="Calibri"/>
          <w:b/>
          <w:bCs/>
          <w:spacing w:val="-1"/>
          <w:lang w:val="cy-GB"/>
        </w:rPr>
        <w:t>ym</w:t>
      </w:r>
      <w:r w:rsidRPr="00F9348B">
        <w:rPr>
          <w:rFonts w:ascii="Calibri" w:hAnsi="Calibri" w:cs="Calibri"/>
          <w:b/>
          <w:bCs/>
          <w:lang w:val="cy-GB"/>
        </w:rPr>
        <w:t>d</w:t>
      </w:r>
      <w:r w:rsidRPr="00F9348B">
        <w:rPr>
          <w:rFonts w:ascii="Calibri" w:hAnsi="Calibri" w:cs="Calibri"/>
          <w:b/>
          <w:bCs/>
          <w:spacing w:val="-1"/>
          <w:lang w:val="cy-GB"/>
        </w:rPr>
        <w:t>e</w:t>
      </w:r>
      <w:r w:rsidRPr="00F9348B">
        <w:rPr>
          <w:rFonts w:ascii="Calibri" w:hAnsi="Calibri" w:cs="Calibri"/>
          <w:b/>
          <w:bCs/>
          <w:spacing w:val="1"/>
          <w:lang w:val="cy-GB"/>
        </w:rPr>
        <w:t>i</w:t>
      </w:r>
      <w:r w:rsidRPr="00F9348B">
        <w:rPr>
          <w:rFonts w:ascii="Calibri" w:hAnsi="Calibri" w:cs="Calibri"/>
          <w:b/>
          <w:bCs/>
          <w:lang w:val="cy-GB"/>
        </w:rPr>
        <w:t>th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s</w:t>
      </w:r>
      <w:r w:rsidRPr="00F9348B">
        <w:rPr>
          <w:rFonts w:ascii="Calibri" w:hAnsi="Calibri" w:cs="Calibri"/>
          <w:b/>
          <w:bCs/>
          <w:spacing w:val="-2"/>
          <w:lang w:val="cy-GB"/>
        </w:rPr>
        <w:t>o</w:t>
      </w:r>
      <w:r w:rsidRPr="00F9348B">
        <w:rPr>
          <w:rFonts w:ascii="Calibri" w:hAnsi="Calibri" w:cs="Calibri"/>
          <w:b/>
          <w:bCs/>
          <w:lang w:val="cy-GB"/>
        </w:rPr>
        <w:t>l</w:t>
      </w:r>
      <w:r w:rsidRPr="00F9348B">
        <w:rPr>
          <w:rFonts w:ascii="Calibri" w:hAnsi="Calibri" w:cs="Calibri"/>
          <w:b/>
          <w:bCs/>
          <w:spacing w:val="-4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r</w:t>
      </w:r>
      <w:r w:rsidRPr="00F9348B">
        <w:rPr>
          <w:rFonts w:ascii="Calibri" w:hAnsi="Calibri" w:cs="Calibri"/>
          <w:b/>
          <w:bCs/>
          <w:spacing w:val="-3"/>
          <w:lang w:val="cy-GB"/>
        </w:rPr>
        <w:t xml:space="preserve"> D</w:t>
      </w:r>
      <w:r w:rsidRPr="00F9348B">
        <w:rPr>
          <w:rFonts w:ascii="Calibri" w:hAnsi="Calibri" w:cs="Calibri"/>
          <w:b/>
          <w:bCs/>
          <w:lang w:val="cy-GB"/>
        </w:rPr>
        <w:t>d</w:t>
      </w:r>
      <w:r w:rsidRPr="00F9348B">
        <w:rPr>
          <w:rFonts w:ascii="Calibri" w:hAnsi="Calibri" w:cs="Calibri"/>
          <w:b/>
          <w:bCs/>
          <w:spacing w:val="-1"/>
          <w:lang w:val="cy-GB"/>
        </w:rPr>
        <w:t>y</w:t>
      </w:r>
      <w:r w:rsidRPr="00F9348B">
        <w:rPr>
          <w:rFonts w:ascii="Calibri" w:hAnsi="Calibri" w:cs="Calibri"/>
          <w:b/>
          <w:bCs/>
          <w:spacing w:val="1"/>
          <w:lang w:val="cy-GB"/>
        </w:rPr>
        <w:t>l</w:t>
      </w:r>
      <w:r w:rsidRPr="00F9348B">
        <w:rPr>
          <w:rFonts w:ascii="Calibri" w:hAnsi="Calibri" w:cs="Calibri"/>
          <w:b/>
          <w:bCs/>
          <w:spacing w:val="-1"/>
          <w:lang w:val="cy-GB"/>
        </w:rPr>
        <w:t>e</w:t>
      </w:r>
      <w:r w:rsidRPr="00F9348B">
        <w:rPr>
          <w:rFonts w:ascii="Calibri" w:hAnsi="Calibri" w:cs="Calibri"/>
          <w:b/>
          <w:bCs/>
          <w:lang w:val="cy-GB"/>
        </w:rPr>
        <w:t>ts</w:t>
      </w:r>
      <w:r w:rsidRPr="00F9348B">
        <w:rPr>
          <w:rFonts w:ascii="Calibri" w:hAnsi="Calibri" w:cs="Calibri"/>
          <w:b/>
          <w:bCs/>
          <w:spacing w:val="1"/>
          <w:lang w:val="cy-GB"/>
        </w:rPr>
        <w:t>w</w:t>
      </w:r>
      <w:r w:rsidRPr="00F9348B">
        <w:rPr>
          <w:rFonts w:ascii="Calibri" w:hAnsi="Calibri" w:cs="Calibri"/>
          <w:b/>
          <w:bCs/>
          <w:spacing w:val="-1"/>
          <w:lang w:val="cy-GB"/>
        </w:rPr>
        <w:t>y</w:t>
      </w:r>
      <w:r w:rsidRPr="00F9348B">
        <w:rPr>
          <w:rFonts w:ascii="Calibri" w:hAnsi="Calibri" w:cs="Calibri"/>
          <w:b/>
          <w:bCs/>
          <w:spacing w:val="-2"/>
          <w:lang w:val="cy-GB"/>
        </w:rPr>
        <w:t>d</w:t>
      </w:r>
      <w:r w:rsidRPr="00F9348B">
        <w:rPr>
          <w:rFonts w:ascii="Calibri" w:hAnsi="Calibri" w:cs="Calibri"/>
          <w:b/>
          <w:bCs/>
          <w:lang w:val="cy-GB"/>
        </w:rPr>
        <w:t>d</w:t>
      </w:r>
    </w:p>
    <w:p w14:paraId="6B583F5B" w14:textId="77777777" w:rsidR="00CF1857" w:rsidRDefault="00CF1857" w:rsidP="00CF1857">
      <w:pPr>
        <w:rPr>
          <w:rFonts w:ascii="Calibri" w:hAnsi="Calibri" w:cs="Calibri"/>
          <w:b/>
          <w:bCs/>
          <w:lang w:val="cy-GB"/>
        </w:rPr>
      </w:pPr>
    </w:p>
    <w:p w14:paraId="338364FE" w14:textId="77777777" w:rsidR="00CF1857" w:rsidRDefault="00CF1857" w:rsidP="00CF1857">
      <w:pPr>
        <w:rPr>
          <w:rFonts w:ascii="Calibri" w:hAnsi="Calibri" w:cs="Calibri"/>
          <w:b/>
          <w:bCs/>
          <w:spacing w:val="-1"/>
          <w:lang w:val="cy-GB"/>
        </w:rPr>
      </w:pPr>
      <w:r w:rsidRPr="00F9348B">
        <w:rPr>
          <w:rFonts w:ascii="Calibri" w:hAnsi="Calibri" w:cs="Calibri"/>
          <w:b/>
          <w:bCs/>
          <w:lang w:val="cy-GB"/>
        </w:rPr>
        <w:t>N</w:t>
      </w:r>
      <w:r w:rsidRPr="00F9348B">
        <w:rPr>
          <w:rFonts w:ascii="Calibri" w:hAnsi="Calibri" w:cs="Calibri"/>
          <w:b/>
          <w:bCs/>
          <w:spacing w:val="-1"/>
          <w:lang w:val="cy-GB"/>
        </w:rPr>
        <w:t>eu</w:t>
      </w:r>
    </w:p>
    <w:p w14:paraId="52C64382" w14:textId="77777777" w:rsidR="00CF1857" w:rsidRDefault="00CF1857" w:rsidP="00CF1857">
      <w:pPr>
        <w:rPr>
          <w:rFonts w:ascii="Calibri" w:hAnsi="Calibri" w:cs="Calibri"/>
          <w:b/>
          <w:bCs/>
          <w:spacing w:val="-1"/>
          <w:lang w:val="cy-GB"/>
        </w:rPr>
      </w:pPr>
    </w:p>
    <w:p w14:paraId="1B18A6E6" w14:textId="0129CA56" w:rsidR="00CF1857" w:rsidRPr="005243C5" w:rsidRDefault="00CF1857" w:rsidP="00CF1857">
      <w:pPr>
        <w:rPr>
          <w:rFonts w:ascii="Calibri" w:hAnsi="Calibri" w:cs="Calibri"/>
          <w:b/>
          <w:bCs/>
          <w:lang w:val="cy-GB"/>
        </w:rPr>
      </w:pPr>
      <w:r w:rsidRPr="00F9348B">
        <w:rPr>
          <w:rFonts w:ascii="Calibri" w:hAnsi="Calibri" w:cs="Calibri"/>
          <w:b/>
          <w:bCs/>
          <w:lang w:val="cy-GB"/>
        </w:rPr>
        <w:t>Y</w:t>
      </w:r>
      <w:r w:rsidRPr="00F9348B">
        <w:rPr>
          <w:rFonts w:ascii="Calibri" w:hAnsi="Calibri" w:cs="Calibri"/>
          <w:b/>
          <w:bCs/>
          <w:spacing w:val="-3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tu</w:t>
      </w:r>
      <w:r w:rsidRPr="00F9348B">
        <w:rPr>
          <w:rFonts w:ascii="Calibri" w:hAnsi="Calibri" w:cs="Calibri"/>
          <w:b/>
          <w:bCs/>
          <w:spacing w:val="-2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5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ll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n</w:t>
      </w:r>
      <w:r w:rsidRPr="00F9348B">
        <w:rPr>
          <w:rFonts w:ascii="Calibri" w:hAnsi="Calibri" w:cs="Calibri"/>
          <w:b/>
          <w:bCs/>
          <w:spacing w:val="-4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i</w:t>
      </w:r>
      <w:r w:rsidRPr="00F9348B">
        <w:rPr>
          <w:rFonts w:ascii="Calibri" w:hAnsi="Calibri" w:cs="Calibri"/>
          <w:b/>
          <w:bCs/>
          <w:spacing w:val="-1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2"/>
          <w:lang w:val="cy-GB"/>
        </w:rPr>
        <w:t>o</w:t>
      </w:r>
      <w:r w:rsidRPr="00F9348B">
        <w:rPr>
          <w:rFonts w:ascii="Calibri" w:hAnsi="Calibri" w:cs="Calibri"/>
          <w:b/>
          <w:bCs/>
          <w:spacing w:val="1"/>
          <w:lang w:val="cy-GB"/>
        </w:rPr>
        <w:t>r</w:t>
      </w:r>
      <w:r w:rsidRPr="00F9348B">
        <w:rPr>
          <w:rFonts w:ascii="Calibri" w:hAnsi="Calibri" w:cs="Calibri"/>
          <w:b/>
          <w:bCs/>
          <w:lang w:val="cy-GB"/>
        </w:rPr>
        <w:t>i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u</w:t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 w:rsidR="00FC4883" w:rsidRPr="005243C5">
        <w:rPr>
          <w:rFonts w:ascii="Calibri" w:eastAsia="Calibri" w:hAnsi="Calibri" w:cs="Calibri"/>
          <w:b/>
          <w:bCs/>
        </w:rPr>
        <w:t>0300 4563554</w:t>
      </w:r>
    </w:p>
    <w:p w14:paraId="1BC782C6" w14:textId="77777777" w:rsidR="00CF1857" w:rsidRDefault="00CF1857" w:rsidP="00CF1857">
      <w:pPr>
        <w:rPr>
          <w:rFonts w:ascii="Calibri" w:hAnsi="Calibri" w:cs="Calibri"/>
          <w:b/>
          <w:bCs/>
          <w:lang w:val="cy-GB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0"/>
        <w:gridCol w:w="3225"/>
      </w:tblGrid>
      <w:tr w:rsidR="00F86B86" w14:paraId="238FBFDB" w14:textId="77777777" w:rsidTr="009A10F5">
        <w:trPr>
          <w:trHeight w:hRule="exact" w:val="921"/>
        </w:trPr>
        <w:tc>
          <w:tcPr>
            <w:tcW w:w="6250" w:type="dxa"/>
            <w:tcBorders>
              <w:top w:val="nil"/>
              <w:left w:val="nil"/>
              <w:bottom w:val="nil"/>
              <w:right w:val="nil"/>
            </w:tcBorders>
          </w:tcPr>
          <w:p w14:paraId="6A343A8F" w14:textId="77777777" w:rsidR="00F86B86" w:rsidRDefault="00F86B86" w:rsidP="009A10F5">
            <w:pPr>
              <w:pStyle w:val="TableParagraph"/>
              <w:ind w:left="40" w:right="271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y</w:t>
            </w:r>
            <w:r>
              <w:rPr>
                <w:rFonts w:ascii="Calibri" w:eastAsia="Calibri" w:hAnsi="Calibri" w:cs="Calibri"/>
                <w:b/>
                <w:bCs/>
              </w:rPr>
              <w:t>ddog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-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-1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m</w:t>
            </w:r>
            <w:r>
              <w:rPr>
                <w:rFonts w:ascii="Calibri" w:eastAsia="Calibri" w:hAnsi="Calibri" w:cs="Calibri"/>
                <w:b/>
                <w:bCs/>
              </w:rPr>
              <w:t>dd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f</w:t>
            </w:r>
            <w:r>
              <w:rPr>
                <w:rFonts w:ascii="Calibri" w:eastAsia="Calibri" w:hAnsi="Calibri" w:cs="Calibri"/>
                <w:b/>
                <w:bCs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y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pacing w:val="-2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ae</w:t>
            </w:r>
            <w:r>
              <w:rPr>
                <w:rFonts w:ascii="Calibri" w:eastAsia="Calibri" w:hAnsi="Calibri" w:cs="Calibri"/>
                <w:b/>
                <w:bCs/>
              </w:rPr>
              <w:t>th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u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-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pacing w:val="-1"/>
              </w:rPr>
              <w:t>Ysgolion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y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g</w:t>
            </w:r>
            <w:r>
              <w:rPr>
                <w:rFonts w:ascii="Calibri" w:eastAsia="Calibri" w:hAnsi="Calibri" w:cs="Calibri"/>
                <w:b/>
                <w:bCs/>
              </w:rPr>
              <w:t>or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on</w:t>
            </w:r>
          </w:p>
          <w:p w14:paraId="70B77343" w14:textId="68586B0E" w:rsidR="00F86B86" w:rsidRDefault="00312E10" w:rsidP="009A10F5">
            <w:pPr>
              <w:pStyle w:val="TableParagraph"/>
              <w:ind w:left="40" w:right="271"/>
              <w:rPr>
                <w:rFonts w:ascii="Calibri" w:eastAsia="Calibri" w:hAnsi="Calibri" w:cs="Calibri"/>
              </w:rPr>
            </w:pPr>
            <w:hyperlink r:id="rId14" w:history="1">
              <w:r w:rsidR="00D3353F" w:rsidRPr="00F678C8">
                <w:rPr>
                  <w:rStyle w:val="Hyperlink"/>
                </w:rPr>
                <w:t>Kizzie.Garner-Hughes@ceredigion.gov.uk</w:t>
              </w:r>
            </w:hyperlink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</w:tcPr>
          <w:p w14:paraId="48CDC015" w14:textId="77777777" w:rsidR="00F86B86" w:rsidRDefault="00F86B86" w:rsidP="009A10F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4ED174" w14:textId="77777777" w:rsidR="00F86B86" w:rsidRDefault="00F86B86" w:rsidP="009A10F5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22C6113B" w14:textId="77777777" w:rsidR="00F86B86" w:rsidRPr="00E228DA" w:rsidRDefault="00F86B86" w:rsidP="009A10F5">
            <w:pPr>
              <w:pStyle w:val="TableParagraph"/>
              <w:ind w:left="270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b/>
                <w:bCs/>
              </w:rPr>
              <w:t>019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7</w:t>
            </w:r>
            <w:r w:rsidRPr="00CC3C74">
              <w:rPr>
                <w:rFonts w:ascii="Calibri" w:eastAsia="Calibri" w:hAnsi="Calibri" w:cs="Calibri"/>
                <w:b/>
                <w:bCs/>
              </w:rPr>
              <w:t>0</w:t>
            </w:r>
            <w:r w:rsidRPr="00CC3C74">
              <w:rPr>
                <w:rFonts w:ascii="Calibri" w:eastAsia="Calibri" w:hAnsi="Calibri" w:cs="Calibri"/>
                <w:b/>
                <w:bCs/>
                <w:spacing w:val="-13"/>
              </w:rPr>
              <w:t xml:space="preserve"> </w:t>
            </w:r>
            <w:r w:rsidRPr="00CC3C74">
              <w:rPr>
                <w:rFonts w:ascii="Calibri" w:eastAsia="Calibri" w:hAnsi="Calibri" w:cs="Calibri"/>
                <w:b/>
                <w:bCs/>
                <w:spacing w:val="-2"/>
              </w:rPr>
              <w:t>6</w:t>
            </w:r>
            <w:r w:rsidRPr="00CC3C74">
              <w:rPr>
                <w:rFonts w:ascii="Calibri" w:eastAsia="Calibri" w:hAnsi="Calibri" w:cs="Calibri"/>
                <w:b/>
                <w:bCs/>
              </w:rPr>
              <w:t>33</w:t>
            </w:r>
            <w:r w:rsidRPr="00CC3C74">
              <w:rPr>
                <w:rFonts w:ascii="Calibri" w:eastAsia="Calibri" w:hAnsi="Calibri" w:cs="Calibri"/>
                <w:b/>
                <w:bCs/>
                <w:spacing w:val="-2"/>
              </w:rPr>
              <w:t>668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 xml:space="preserve"> / 07977 510316</w:t>
            </w:r>
          </w:p>
        </w:tc>
      </w:tr>
    </w:tbl>
    <w:p w14:paraId="528DB433" w14:textId="77777777" w:rsidR="00CF1857" w:rsidRDefault="00CF1857" w:rsidP="00CF1857">
      <w:pPr>
        <w:rPr>
          <w:rFonts w:ascii="Calibri" w:hAnsi="Calibri" w:cs="Calibri"/>
          <w:b/>
          <w:bCs/>
          <w:lang w:val="cy-GB"/>
        </w:rPr>
      </w:pPr>
    </w:p>
    <w:p w14:paraId="2146DB40" w14:textId="77777777" w:rsidR="00CF1857" w:rsidRDefault="00CF1857" w:rsidP="00CF1857">
      <w:pPr>
        <w:rPr>
          <w:rFonts w:ascii="Calibri" w:hAnsi="Calibri" w:cs="Calibri"/>
          <w:b/>
          <w:bCs/>
          <w:lang w:val="cy-GB"/>
        </w:rPr>
      </w:pPr>
    </w:p>
    <w:p w14:paraId="3655EE1B" w14:textId="77777777" w:rsidR="00CF1857" w:rsidRDefault="00CF1857" w:rsidP="00CF1857">
      <w:pPr>
        <w:rPr>
          <w:rFonts w:ascii="Calibri" w:hAnsi="Calibri" w:cs="Calibri"/>
          <w:b/>
          <w:bCs/>
          <w:lang w:val="cy-GB"/>
        </w:rPr>
      </w:pPr>
      <w:r w:rsidRPr="00F9348B">
        <w:rPr>
          <w:rFonts w:ascii="Calibri" w:hAnsi="Calibri" w:cs="Calibri"/>
          <w:b/>
          <w:bCs/>
          <w:spacing w:val="-1"/>
          <w:lang w:val="cy-GB"/>
        </w:rPr>
        <w:t>He</w:t>
      </w:r>
      <w:r w:rsidRPr="00F9348B">
        <w:rPr>
          <w:rFonts w:ascii="Calibri" w:hAnsi="Calibri" w:cs="Calibri"/>
          <w:b/>
          <w:bCs/>
          <w:lang w:val="cy-GB"/>
        </w:rPr>
        <w:t>dd</w:t>
      </w:r>
      <w:r w:rsidRPr="00F9348B">
        <w:rPr>
          <w:rFonts w:ascii="Calibri" w:hAnsi="Calibri" w:cs="Calibri"/>
          <w:b/>
          <w:bCs/>
          <w:spacing w:val="1"/>
          <w:lang w:val="cy-GB"/>
        </w:rPr>
        <w:t>l</w:t>
      </w:r>
      <w:r w:rsidRPr="00F9348B">
        <w:rPr>
          <w:rFonts w:ascii="Calibri" w:hAnsi="Calibri" w:cs="Calibri"/>
          <w:b/>
          <w:bCs/>
          <w:lang w:val="cy-GB"/>
        </w:rPr>
        <w:t>u</w:t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 w:rsidRPr="00F9348B">
        <w:rPr>
          <w:rFonts w:ascii="Calibri" w:hAnsi="Calibri" w:cs="Calibri"/>
          <w:b/>
          <w:bCs/>
          <w:lang w:val="cy-GB"/>
        </w:rPr>
        <w:t>101</w:t>
      </w:r>
    </w:p>
    <w:p w14:paraId="199C6311" w14:textId="77777777" w:rsidR="00CF1857" w:rsidRDefault="00CF1857" w:rsidP="00CF1857">
      <w:pPr>
        <w:rPr>
          <w:rFonts w:ascii="Calibri" w:hAnsi="Calibri" w:cs="Calibri"/>
          <w:b/>
          <w:bCs/>
          <w:spacing w:val="-1"/>
          <w:lang w:val="cy-GB"/>
        </w:rPr>
      </w:pPr>
    </w:p>
    <w:p w14:paraId="1F91542D" w14:textId="77777777" w:rsidR="00CF1857" w:rsidRDefault="00CF1857" w:rsidP="00CF1857">
      <w:pPr>
        <w:rPr>
          <w:rFonts w:ascii="Calibri" w:hAnsi="Calibri" w:cs="Calibri"/>
          <w:b/>
          <w:bCs/>
          <w:lang w:val="cy-GB"/>
        </w:rPr>
      </w:pPr>
      <w:r w:rsidRPr="00F9348B">
        <w:rPr>
          <w:rFonts w:ascii="Calibri" w:hAnsi="Calibri" w:cs="Calibri"/>
          <w:b/>
          <w:bCs/>
          <w:spacing w:val="-1"/>
          <w:lang w:val="cy-GB"/>
        </w:rPr>
        <w:t>Me</w:t>
      </w:r>
      <w:r w:rsidRPr="00F9348B">
        <w:rPr>
          <w:rFonts w:ascii="Calibri" w:hAnsi="Calibri" w:cs="Calibri"/>
          <w:b/>
          <w:bCs/>
          <w:spacing w:val="1"/>
          <w:lang w:val="cy-GB"/>
        </w:rPr>
        <w:t>w</w:t>
      </w:r>
      <w:r w:rsidRPr="00F9348B">
        <w:rPr>
          <w:rFonts w:ascii="Calibri" w:hAnsi="Calibri" w:cs="Calibri"/>
          <w:b/>
          <w:bCs/>
          <w:lang w:val="cy-GB"/>
        </w:rPr>
        <w:t>n</w:t>
      </w:r>
      <w:r w:rsidRPr="00F9348B">
        <w:rPr>
          <w:rFonts w:ascii="Calibri" w:hAnsi="Calibri" w:cs="Calibri"/>
          <w:b/>
          <w:bCs/>
          <w:spacing w:val="-3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spacing w:val="1"/>
          <w:lang w:val="cy-GB"/>
        </w:rPr>
        <w:t>r</w:t>
      </w:r>
      <w:r w:rsidRPr="00F9348B">
        <w:rPr>
          <w:rFonts w:ascii="Calibri" w:hAnsi="Calibri" w:cs="Calibri"/>
          <w:b/>
          <w:bCs/>
          <w:spacing w:val="-1"/>
          <w:lang w:val="cy-GB"/>
        </w:rPr>
        <w:t>gy</w:t>
      </w:r>
      <w:r w:rsidRPr="00F9348B">
        <w:rPr>
          <w:rFonts w:ascii="Calibri" w:hAnsi="Calibri" w:cs="Calibri"/>
          <w:b/>
          <w:bCs/>
          <w:lang w:val="cy-GB"/>
        </w:rPr>
        <w:t>f</w:t>
      </w:r>
      <w:r w:rsidRPr="00F9348B">
        <w:rPr>
          <w:rFonts w:ascii="Calibri" w:hAnsi="Calibri" w:cs="Calibri"/>
          <w:b/>
          <w:bCs/>
          <w:spacing w:val="1"/>
          <w:lang w:val="cy-GB"/>
        </w:rPr>
        <w:t>w</w:t>
      </w:r>
      <w:r w:rsidRPr="00F9348B">
        <w:rPr>
          <w:rFonts w:ascii="Calibri" w:hAnsi="Calibri" w:cs="Calibri"/>
          <w:b/>
          <w:bCs/>
          <w:lang w:val="cy-GB"/>
        </w:rPr>
        <w:t>ng</w:t>
      </w:r>
      <w:r w:rsidRPr="00F9348B">
        <w:rPr>
          <w:rFonts w:ascii="Calibri" w:hAnsi="Calibri" w:cs="Calibri"/>
          <w:b/>
          <w:bCs/>
          <w:spacing w:val="-5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2"/>
          <w:lang w:val="cy-GB"/>
        </w:rPr>
        <w:t>f</w:t>
      </w:r>
      <w:r w:rsidRPr="00F9348B">
        <w:rPr>
          <w:rFonts w:ascii="Calibri" w:hAnsi="Calibri" w:cs="Calibri"/>
          <w:b/>
          <w:bCs/>
          <w:lang w:val="cy-GB"/>
        </w:rPr>
        <w:t>fo</w:t>
      </w:r>
      <w:r w:rsidRPr="00F9348B">
        <w:rPr>
          <w:rFonts w:ascii="Calibri" w:hAnsi="Calibri" w:cs="Calibri"/>
          <w:b/>
          <w:bCs/>
          <w:spacing w:val="-2"/>
          <w:lang w:val="cy-GB"/>
        </w:rPr>
        <w:t>n</w:t>
      </w:r>
      <w:r w:rsidRPr="00F9348B">
        <w:rPr>
          <w:rFonts w:ascii="Calibri" w:hAnsi="Calibri" w:cs="Calibri"/>
          <w:b/>
          <w:bCs/>
          <w:spacing w:val="1"/>
          <w:lang w:val="cy-GB"/>
        </w:rPr>
        <w:t>iw</w:t>
      </w:r>
      <w:r w:rsidRPr="00F9348B">
        <w:rPr>
          <w:rFonts w:ascii="Calibri" w:hAnsi="Calibri" w:cs="Calibri"/>
          <w:b/>
          <w:bCs/>
          <w:spacing w:val="-3"/>
          <w:lang w:val="cy-GB"/>
        </w:rPr>
        <w:t>c</w:t>
      </w:r>
      <w:r w:rsidRPr="00F9348B">
        <w:rPr>
          <w:rFonts w:ascii="Calibri" w:hAnsi="Calibri" w:cs="Calibri"/>
          <w:b/>
          <w:bCs/>
          <w:lang w:val="cy-GB"/>
        </w:rPr>
        <w:t>h</w:t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>
        <w:rPr>
          <w:rFonts w:ascii="Calibri" w:hAnsi="Calibri" w:cs="Calibri"/>
          <w:b/>
          <w:bCs/>
          <w:lang w:val="cy-GB"/>
        </w:rPr>
        <w:tab/>
      </w:r>
      <w:r w:rsidRPr="00F9348B">
        <w:rPr>
          <w:rFonts w:ascii="Calibri" w:hAnsi="Calibri" w:cs="Calibri"/>
          <w:b/>
          <w:bCs/>
          <w:lang w:val="cy-GB"/>
        </w:rPr>
        <w:t>999</w:t>
      </w:r>
    </w:p>
    <w:p w14:paraId="25570363" w14:textId="77777777" w:rsidR="00CF1857" w:rsidRDefault="00CF1857" w:rsidP="00CF1857">
      <w:pPr>
        <w:rPr>
          <w:rFonts w:ascii="Calibri" w:hAnsi="Calibri" w:cs="Calibri"/>
          <w:b/>
          <w:bCs/>
          <w:lang w:val="cy-GB"/>
        </w:rPr>
      </w:pPr>
    </w:p>
    <w:p w14:paraId="1629B9EB" w14:textId="77777777" w:rsidR="00CF1857" w:rsidRDefault="00CF1857" w:rsidP="00CF1857">
      <w:pPr>
        <w:rPr>
          <w:rFonts w:ascii="Calibri" w:hAnsi="Calibri" w:cs="Calibri"/>
          <w:b/>
          <w:bCs/>
          <w:lang w:val="cy-GB"/>
        </w:rPr>
      </w:pPr>
      <w:r w:rsidRPr="00F9348B">
        <w:rPr>
          <w:rFonts w:ascii="Calibri" w:hAnsi="Calibri" w:cs="Calibri"/>
          <w:b/>
          <w:bCs/>
          <w:spacing w:val="-1"/>
          <w:lang w:val="cy-GB"/>
        </w:rPr>
        <w:t>Dy</w:t>
      </w:r>
      <w:r w:rsidRPr="00F9348B">
        <w:rPr>
          <w:rFonts w:ascii="Calibri" w:hAnsi="Calibri" w:cs="Calibri"/>
          <w:b/>
          <w:bCs/>
          <w:spacing w:val="1"/>
          <w:lang w:val="cy-GB"/>
        </w:rPr>
        <w:t>li</w:t>
      </w:r>
      <w:r w:rsidRPr="00F9348B">
        <w:rPr>
          <w:rFonts w:ascii="Calibri" w:hAnsi="Calibri" w:cs="Calibri"/>
          <w:b/>
          <w:bCs/>
          <w:lang w:val="cy-GB"/>
        </w:rPr>
        <w:t>d</w:t>
      </w:r>
      <w:r w:rsidRPr="00F9348B">
        <w:rPr>
          <w:rFonts w:ascii="Calibri" w:hAnsi="Calibri" w:cs="Calibri"/>
          <w:b/>
          <w:bCs/>
          <w:spacing w:val="-6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d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nfon</w:t>
      </w:r>
      <w:r w:rsidRPr="00F9348B">
        <w:rPr>
          <w:rFonts w:ascii="Calibri" w:hAnsi="Calibri" w:cs="Calibri"/>
          <w:b/>
          <w:bCs/>
          <w:spacing w:val="-5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c</w:t>
      </w:r>
      <w:r w:rsidRPr="00F9348B">
        <w:rPr>
          <w:rFonts w:ascii="Calibri" w:hAnsi="Calibri" w:cs="Calibri"/>
          <w:b/>
          <w:bCs/>
          <w:spacing w:val="-2"/>
          <w:lang w:val="cy-GB"/>
        </w:rPr>
        <w:t>o</w:t>
      </w:r>
      <w:r w:rsidRPr="00F9348B">
        <w:rPr>
          <w:rFonts w:ascii="Calibri" w:hAnsi="Calibri" w:cs="Calibri"/>
          <w:b/>
          <w:bCs/>
          <w:lang w:val="cy-GB"/>
        </w:rPr>
        <w:t>pi</w:t>
      </w:r>
      <w:r w:rsidRPr="00F9348B">
        <w:rPr>
          <w:rFonts w:ascii="Calibri" w:hAnsi="Calibri" w:cs="Calibri"/>
          <w:b/>
          <w:bCs/>
          <w:spacing w:val="-5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o</w:t>
      </w:r>
      <w:r w:rsidRPr="00F9348B">
        <w:rPr>
          <w:rFonts w:ascii="Calibri" w:hAnsi="Calibri" w:cs="Calibri"/>
          <w:b/>
          <w:bCs/>
          <w:spacing w:val="-3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2"/>
          <w:lang w:val="cy-GB"/>
        </w:rPr>
        <w:t>b</w:t>
      </w:r>
      <w:r w:rsidRPr="00F9348B">
        <w:rPr>
          <w:rFonts w:ascii="Calibri" w:hAnsi="Calibri" w:cs="Calibri"/>
          <w:b/>
          <w:bCs/>
          <w:lang w:val="cy-GB"/>
        </w:rPr>
        <w:t>ob</w:t>
      </w:r>
      <w:r w:rsidRPr="00F9348B">
        <w:rPr>
          <w:rFonts w:ascii="Calibri" w:hAnsi="Calibri" w:cs="Calibri"/>
          <w:b/>
          <w:bCs/>
          <w:spacing w:val="-5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At</w:t>
      </w:r>
      <w:r w:rsidRPr="00F9348B">
        <w:rPr>
          <w:rFonts w:ascii="Calibri" w:hAnsi="Calibri" w:cs="Calibri"/>
          <w:b/>
          <w:bCs/>
          <w:spacing w:val="-1"/>
          <w:lang w:val="cy-GB"/>
        </w:rPr>
        <w:t>gy</w:t>
      </w:r>
      <w:r w:rsidRPr="00F9348B">
        <w:rPr>
          <w:rFonts w:ascii="Calibri" w:hAnsi="Calibri" w:cs="Calibri"/>
          <w:b/>
          <w:bCs/>
          <w:lang w:val="cy-GB"/>
        </w:rPr>
        <w:t>f</w:t>
      </w:r>
      <w:r w:rsidRPr="00F9348B">
        <w:rPr>
          <w:rFonts w:ascii="Calibri" w:hAnsi="Calibri" w:cs="Calibri"/>
          <w:b/>
          <w:bCs/>
          <w:spacing w:val="-1"/>
          <w:lang w:val="cy-GB"/>
        </w:rPr>
        <w:t>e</w:t>
      </w:r>
      <w:r w:rsidRPr="00F9348B">
        <w:rPr>
          <w:rFonts w:ascii="Calibri" w:hAnsi="Calibri" w:cs="Calibri"/>
          <w:b/>
          <w:bCs/>
          <w:lang w:val="cy-GB"/>
        </w:rPr>
        <w:t>i</w:t>
      </w:r>
      <w:r w:rsidRPr="00F9348B">
        <w:rPr>
          <w:rFonts w:ascii="Calibri" w:hAnsi="Calibri" w:cs="Calibri"/>
          <w:b/>
          <w:bCs/>
          <w:spacing w:val="1"/>
          <w:lang w:val="cy-GB"/>
        </w:rPr>
        <w:t>r</w:t>
      </w:r>
      <w:r w:rsidRPr="00F9348B">
        <w:rPr>
          <w:rFonts w:ascii="Calibri" w:hAnsi="Calibri" w:cs="Calibri"/>
          <w:b/>
          <w:bCs/>
          <w:lang w:val="cy-GB"/>
        </w:rPr>
        <w:t>i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d</w:t>
      </w:r>
      <w:r w:rsidRPr="00F9348B">
        <w:rPr>
          <w:rFonts w:ascii="Calibri" w:hAnsi="Calibri" w:cs="Calibri"/>
          <w:b/>
          <w:bCs/>
          <w:spacing w:val="-5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i</w:t>
      </w:r>
      <w:r w:rsidRPr="00F9348B">
        <w:rPr>
          <w:rFonts w:ascii="Calibri" w:hAnsi="Calibri" w:cs="Calibri"/>
          <w:b/>
          <w:bCs/>
          <w:spacing w:val="-2"/>
          <w:lang w:val="cy-GB"/>
        </w:rPr>
        <w:t>’</w:t>
      </w:r>
      <w:r w:rsidRPr="00F9348B">
        <w:rPr>
          <w:rFonts w:ascii="Calibri" w:hAnsi="Calibri" w:cs="Calibri"/>
          <w:b/>
          <w:bCs/>
          <w:lang w:val="cy-GB"/>
        </w:rPr>
        <w:t>r</w:t>
      </w:r>
      <w:r w:rsidRPr="00CF1857">
        <w:rPr>
          <w:rFonts w:ascii="Calibri" w:hAnsi="Calibri" w:cs="Calibri"/>
          <w:b/>
          <w:bCs/>
          <w:spacing w:val="-1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1"/>
          <w:lang w:val="cy-GB"/>
        </w:rPr>
        <w:t>S</w:t>
      </w:r>
      <w:r w:rsidRPr="00F9348B">
        <w:rPr>
          <w:rFonts w:ascii="Calibri" w:hAnsi="Calibri" w:cs="Calibri"/>
          <w:b/>
          <w:bCs/>
          <w:spacing w:val="1"/>
          <w:lang w:val="cy-GB"/>
        </w:rPr>
        <w:t>w</w:t>
      </w:r>
      <w:r w:rsidRPr="00F9348B">
        <w:rPr>
          <w:rFonts w:ascii="Calibri" w:hAnsi="Calibri" w:cs="Calibri"/>
          <w:b/>
          <w:bCs/>
          <w:spacing w:val="-1"/>
          <w:lang w:val="cy-GB"/>
        </w:rPr>
        <w:t>y</w:t>
      </w:r>
      <w:r w:rsidRPr="00F9348B">
        <w:rPr>
          <w:rFonts w:ascii="Calibri" w:hAnsi="Calibri" w:cs="Calibri"/>
          <w:b/>
          <w:bCs/>
          <w:lang w:val="cy-GB"/>
        </w:rPr>
        <w:t>ddog</w:t>
      </w:r>
      <w:r w:rsidRPr="00F9348B">
        <w:rPr>
          <w:rFonts w:ascii="Calibri" w:hAnsi="Calibri" w:cs="Calibri"/>
          <w:b/>
          <w:bCs/>
          <w:spacing w:val="-8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E</w:t>
      </w:r>
      <w:r w:rsidRPr="00F9348B">
        <w:rPr>
          <w:rFonts w:ascii="Calibri" w:hAnsi="Calibri" w:cs="Calibri"/>
          <w:b/>
          <w:bCs/>
          <w:spacing w:val="-2"/>
          <w:lang w:val="cy-GB"/>
        </w:rPr>
        <w:t>n</w:t>
      </w:r>
      <w:r w:rsidRPr="00F9348B">
        <w:rPr>
          <w:rFonts w:ascii="Calibri" w:hAnsi="Calibri" w:cs="Calibri"/>
          <w:b/>
          <w:bCs/>
          <w:spacing w:val="1"/>
          <w:lang w:val="cy-GB"/>
        </w:rPr>
        <w:t>w</w:t>
      </w:r>
      <w:r w:rsidRPr="00F9348B">
        <w:rPr>
          <w:rFonts w:ascii="Calibri" w:hAnsi="Calibri" w:cs="Calibri"/>
          <w:b/>
          <w:bCs/>
          <w:spacing w:val="-1"/>
          <w:lang w:val="cy-GB"/>
        </w:rPr>
        <w:t>e</w:t>
      </w:r>
      <w:r w:rsidRPr="00F9348B">
        <w:rPr>
          <w:rFonts w:ascii="Calibri" w:hAnsi="Calibri" w:cs="Calibri"/>
          <w:b/>
          <w:bCs/>
          <w:lang w:val="cy-GB"/>
        </w:rPr>
        <w:t>b</w:t>
      </w:r>
      <w:r w:rsidRPr="00F9348B">
        <w:rPr>
          <w:rFonts w:ascii="Calibri" w:hAnsi="Calibri" w:cs="Calibri"/>
          <w:b/>
          <w:bCs/>
          <w:spacing w:val="-1"/>
          <w:lang w:val="cy-GB"/>
        </w:rPr>
        <w:t>e</w:t>
      </w:r>
      <w:r w:rsidRPr="00F9348B">
        <w:rPr>
          <w:rFonts w:ascii="Calibri" w:hAnsi="Calibri" w:cs="Calibri"/>
          <w:b/>
          <w:bCs/>
          <w:lang w:val="cy-GB"/>
        </w:rPr>
        <w:t>d</w:t>
      </w:r>
      <w:r w:rsidRPr="00F9348B">
        <w:rPr>
          <w:rFonts w:ascii="Calibri" w:hAnsi="Calibri" w:cs="Calibri"/>
          <w:b/>
          <w:bCs/>
          <w:spacing w:val="1"/>
          <w:lang w:val="cy-GB"/>
        </w:rPr>
        <w:t>i</w:t>
      </w:r>
      <w:r w:rsidRPr="00F9348B">
        <w:rPr>
          <w:rFonts w:ascii="Calibri" w:hAnsi="Calibri" w:cs="Calibri"/>
          <w:b/>
          <w:bCs/>
          <w:lang w:val="cy-GB"/>
        </w:rPr>
        <w:t>g</w:t>
      </w:r>
      <w:r w:rsidRPr="00F9348B">
        <w:rPr>
          <w:rFonts w:ascii="Calibri" w:hAnsi="Calibri" w:cs="Calibri"/>
          <w:b/>
          <w:bCs/>
          <w:spacing w:val="-10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A</w:t>
      </w:r>
      <w:r w:rsidRPr="00F9348B">
        <w:rPr>
          <w:rFonts w:ascii="Calibri" w:hAnsi="Calibri" w:cs="Calibri"/>
          <w:b/>
          <w:bCs/>
          <w:spacing w:val="-1"/>
          <w:lang w:val="cy-GB"/>
        </w:rPr>
        <w:t>m</w:t>
      </w:r>
      <w:r w:rsidRPr="00F9348B">
        <w:rPr>
          <w:rFonts w:ascii="Calibri" w:hAnsi="Calibri" w:cs="Calibri"/>
          <w:b/>
          <w:bCs/>
          <w:lang w:val="cy-GB"/>
        </w:rPr>
        <w:t>dd</w:t>
      </w:r>
      <w:r w:rsidRPr="00F9348B">
        <w:rPr>
          <w:rFonts w:ascii="Calibri" w:hAnsi="Calibri" w:cs="Calibri"/>
          <w:b/>
          <w:bCs/>
          <w:spacing w:val="1"/>
          <w:lang w:val="cy-GB"/>
        </w:rPr>
        <w:t>i</w:t>
      </w:r>
      <w:r w:rsidRPr="00F9348B">
        <w:rPr>
          <w:rFonts w:ascii="Calibri" w:hAnsi="Calibri" w:cs="Calibri"/>
          <w:b/>
          <w:bCs/>
          <w:spacing w:val="-2"/>
          <w:lang w:val="cy-GB"/>
        </w:rPr>
        <w:t>f</w:t>
      </w:r>
      <w:r w:rsidRPr="00F9348B">
        <w:rPr>
          <w:rFonts w:ascii="Calibri" w:hAnsi="Calibri" w:cs="Calibri"/>
          <w:b/>
          <w:bCs/>
          <w:lang w:val="cy-GB"/>
        </w:rPr>
        <w:t>f</w:t>
      </w:r>
      <w:r w:rsidRPr="00F9348B">
        <w:rPr>
          <w:rFonts w:ascii="Calibri" w:hAnsi="Calibri" w:cs="Calibri"/>
          <w:b/>
          <w:bCs/>
          <w:spacing w:val="-1"/>
          <w:lang w:val="cy-GB"/>
        </w:rPr>
        <w:t>y</w:t>
      </w:r>
      <w:r w:rsidRPr="00F9348B">
        <w:rPr>
          <w:rFonts w:ascii="Calibri" w:hAnsi="Calibri" w:cs="Calibri"/>
          <w:b/>
          <w:bCs/>
          <w:lang w:val="cy-GB"/>
        </w:rPr>
        <w:t>n</w:t>
      </w:r>
      <w:r w:rsidRPr="00F9348B">
        <w:rPr>
          <w:rFonts w:ascii="Calibri" w:hAnsi="Calibri" w:cs="Calibri"/>
          <w:b/>
          <w:bCs/>
          <w:spacing w:val="-6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1"/>
          <w:lang w:val="cy-GB"/>
        </w:rPr>
        <w:t>P</w:t>
      </w:r>
      <w:r w:rsidRPr="00F9348B">
        <w:rPr>
          <w:rFonts w:ascii="Calibri" w:hAnsi="Calibri" w:cs="Calibri"/>
          <w:b/>
          <w:bCs/>
          <w:spacing w:val="1"/>
          <w:lang w:val="cy-GB"/>
        </w:rPr>
        <w:t>l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spacing w:val="-2"/>
          <w:lang w:val="cy-GB"/>
        </w:rPr>
        <w:t>n</w:t>
      </w:r>
      <w:r w:rsidRPr="00F9348B">
        <w:rPr>
          <w:rFonts w:ascii="Calibri" w:hAnsi="Calibri" w:cs="Calibri"/>
          <w:b/>
          <w:bCs/>
          <w:lang w:val="cy-GB"/>
        </w:rPr>
        <w:t>t</w:t>
      </w:r>
      <w:r w:rsidRPr="00F9348B">
        <w:rPr>
          <w:rFonts w:ascii="Calibri" w:hAnsi="Calibri" w:cs="Calibri"/>
          <w:b/>
          <w:bCs/>
          <w:spacing w:val="-6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2"/>
          <w:lang w:val="cy-GB"/>
        </w:rPr>
        <w:t>G</w:t>
      </w:r>
      <w:r w:rsidRPr="00F9348B">
        <w:rPr>
          <w:rFonts w:ascii="Calibri" w:hAnsi="Calibri" w:cs="Calibri"/>
          <w:b/>
          <w:bCs/>
          <w:spacing w:val="1"/>
          <w:lang w:val="cy-GB"/>
        </w:rPr>
        <w:t>w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s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n</w:t>
      </w:r>
      <w:r w:rsidRPr="00F9348B">
        <w:rPr>
          <w:rFonts w:ascii="Calibri" w:hAnsi="Calibri" w:cs="Calibri"/>
          <w:b/>
          <w:bCs/>
          <w:spacing w:val="-1"/>
          <w:lang w:val="cy-GB"/>
        </w:rPr>
        <w:t>ae</w:t>
      </w:r>
      <w:r w:rsidRPr="00F9348B">
        <w:rPr>
          <w:rFonts w:ascii="Calibri" w:hAnsi="Calibri" w:cs="Calibri"/>
          <w:b/>
          <w:bCs/>
          <w:lang w:val="cy-GB"/>
        </w:rPr>
        <w:t>th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u</w:t>
      </w:r>
      <w:r w:rsidRPr="00F9348B">
        <w:rPr>
          <w:rFonts w:ascii="Calibri" w:hAnsi="Calibri" w:cs="Calibri"/>
          <w:b/>
          <w:bCs/>
          <w:spacing w:val="-7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1"/>
          <w:lang w:val="cy-GB"/>
        </w:rPr>
        <w:t>Dy</w:t>
      </w:r>
      <w:r w:rsidRPr="00F9348B">
        <w:rPr>
          <w:rFonts w:ascii="Calibri" w:hAnsi="Calibri" w:cs="Calibri"/>
          <w:b/>
          <w:bCs/>
          <w:lang w:val="cy-GB"/>
        </w:rPr>
        <w:t>s</w:t>
      </w:r>
      <w:r w:rsidRPr="00F9348B">
        <w:rPr>
          <w:rFonts w:ascii="Calibri" w:hAnsi="Calibri" w:cs="Calibri"/>
          <w:b/>
          <w:bCs/>
          <w:spacing w:val="-1"/>
          <w:lang w:val="cy-GB"/>
        </w:rPr>
        <w:t>g</w:t>
      </w:r>
      <w:r w:rsidRPr="00F9348B">
        <w:rPr>
          <w:rFonts w:ascii="Calibri" w:hAnsi="Calibri" w:cs="Calibri"/>
          <w:b/>
          <w:bCs/>
          <w:lang w:val="cy-GB"/>
        </w:rPr>
        <w:t>u</w:t>
      </w:r>
    </w:p>
    <w:p w14:paraId="59CE34C0" w14:textId="77777777" w:rsidR="00CF1857" w:rsidRDefault="00CF1857" w:rsidP="00CF1857">
      <w:pPr>
        <w:rPr>
          <w:rFonts w:ascii="Calibri" w:hAnsi="Calibri" w:cs="Calibri"/>
          <w:b/>
          <w:bCs/>
          <w:lang w:val="cy-GB"/>
        </w:rPr>
      </w:pPr>
    </w:p>
    <w:p w14:paraId="56CA956C" w14:textId="77777777" w:rsidR="00CF1857" w:rsidRDefault="00CF1857" w:rsidP="00CF1857">
      <w:pPr>
        <w:rPr>
          <w:rFonts w:ascii="Calibri" w:hAnsi="Calibri" w:cs="Calibri"/>
          <w:b/>
          <w:bCs/>
          <w:lang w:val="cy-GB"/>
        </w:rPr>
      </w:pPr>
    </w:p>
    <w:p w14:paraId="34D32AC0" w14:textId="77777777" w:rsidR="007F28DB" w:rsidRPr="00F9348B" w:rsidRDefault="007F28DB" w:rsidP="007F28DB">
      <w:pPr>
        <w:kinsoku w:val="0"/>
        <w:overflowPunct w:val="0"/>
        <w:spacing w:before="59" w:line="322" w:lineRule="exact"/>
        <w:ind w:left="291" w:right="619"/>
        <w:rPr>
          <w:rFonts w:ascii="Arial" w:hAnsi="Arial" w:cs="Arial"/>
          <w:sz w:val="28"/>
          <w:szCs w:val="28"/>
          <w:lang w:val="cy-GB"/>
        </w:rPr>
      </w:pP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D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i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>ff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i</w:t>
      </w:r>
      <w:r w:rsidRPr="00F9348B">
        <w:rPr>
          <w:rFonts w:ascii="Arial" w:hAnsi="Arial" w:cs="Arial"/>
          <w:b/>
          <w:bCs/>
          <w:spacing w:val="-4"/>
          <w:sz w:val="28"/>
          <w:szCs w:val="28"/>
          <w:lang w:val="cy-GB"/>
        </w:rPr>
        <w:t>n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i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a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d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a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 xml:space="preserve">u o 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g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am</w:t>
      </w:r>
      <w:r w:rsidRPr="00F9348B">
        <w:rPr>
          <w:rFonts w:ascii="Arial" w:hAnsi="Arial" w:cs="Arial"/>
          <w:b/>
          <w:bCs/>
          <w:spacing w:val="-3"/>
          <w:sz w:val="28"/>
          <w:szCs w:val="28"/>
          <w:lang w:val="cy-GB"/>
        </w:rPr>
        <w:t>-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d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ri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 xml:space="preserve">n </w:t>
      </w:r>
      <w:r w:rsidRPr="00F9348B">
        <w:rPr>
          <w:rFonts w:ascii="Arial" w:hAnsi="Arial" w:cs="Arial"/>
          <w:b/>
          <w:bCs/>
          <w:spacing w:val="-4"/>
          <w:sz w:val="28"/>
          <w:szCs w:val="28"/>
          <w:lang w:val="cy-GB"/>
        </w:rPr>
        <w:t>p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l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a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n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 xml:space="preserve">t, 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am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dd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i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>f</w:t>
      </w:r>
      <w:r w:rsidRPr="00F9348B">
        <w:rPr>
          <w:rFonts w:ascii="Arial" w:hAnsi="Arial" w:cs="Arial"/>
          <w:b/>
          <w:bCs/>
          <w:spacing w:val="-3"/>
          <w:sz w:val="28"/>
          <w:szCs w:val="28"/>
          <w:lang w:val="cy-GB"/>
        </w:rPr>
        <w:t>f</w:t>
      </w:r>
      <w:r w:rsidRPr="00F9348B">
        <w:rPr>
          <w:rFonts w:ascii="Arial" w:hAnsi="Arial" w:cs="Arial"/>
          <w:b/>
          <w:bCs/>
          <w:spacing w:val="-5"/>
          <w:sz w:val="28"/>
          <w:szCs w:val="28"/>
          <w:lang w:val="cy-GB"/>
        </w:rPr>
        <w:t>y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>n</w:t>
      </w:r>
      <w:r w:rsidRPr="00F9348B">
        <w:rPr>
          <w:rFonts w:ascii="Arial" w:hAnsi="Arial" w:cs="Arial"/>
          <w:b/>
          <w:bCs/>
          <w:spacing w:val="2"/>
          <w:sz w:val="28"/>
          <w:szCs w:val="28"/>
          <w:lang w:val="cy-GB"/>
        </w:rPr>
        <w:t xml:space="preserve"> 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p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l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a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n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>t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 xml:space="preserve"> 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m</w:t>
      </w:r>
      <w:r w:rsidRPr="00F9348B">
        <w:rPr>
          <w:rFonts w:ascii="Arial" w:hAnsi="Arial" w:cs="Arial"/>
          <w:b/>
          <w:bCs/>
          <w:spacing w:val="-5"/>
          <w:sz w:val="28"/>
          <w:szCs w:val="28"/>
          <w:lang w:val="cy-GB"/>
        </w:rPr>
        <w:t>e</w:t>
      </w:r>
      <w:r w:rsidRPr="00F9348B">
        <w:rPr>
          <w:rFonts w:ascii="Arial" w:hAnsi="Arial" w:cs="Arial"/>
          <w:b/>
          <w:bCs/>
          <w:spacing w:val="4"/>
          <w:sz w:val="28"/>
          <w:szCs w:val="28"/>
          <w:lang w:val="cy-GB"/>
        </w:rPr>
        <w:t>w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 xml:space="preserve">n </w:t>
      </w:r>
      <w:r w:rsidRPr="00F9348B">
        <w:rPr>
          <w:rFonts w:ascii="Arial" w:hAnsi="Arial" w:cs="Arial"/>
          <w:b/>
          <w:bCs/>
          <w:spacing w:val="-3"/>
          <w:sz w:val="28"/>
          <w:szCs w:val="28"/>
          <w:lang w:val="cy-GB"/>
        </w:rPr>
        <w:t>am</w:t>
      </w:r>
      <w:r w:rsidRPr="00F9348B">
        <w:rPr>
          <w:rFonts w:ascii="Arial" w:hAnsi="Arial" w:cs="Arial"/>
          <w:b/>
          <w:bCs/>
          <w:spacing w:val="3"/>
          <w:sz w:val="28"/>
          <w:szCs w:val="28"/>
          <w:lang w:val="cy-GB"/>
        </w:rPr>
        <w:t>g</w:t>
      </w:r>
      <w:r w:rsidRPr="00F9348B">
        <w:rPr>
          <w:rFonts w:ascii="Arial" w:hAnsi="Arial" w:cs="Arial"/>
          <w:b/>
          <w:bCs/>
          <w:spacing w:val="-8"/>
          <w:sz w:val="28"/>
          <w:szCs w:val="28"/>
          <w:lang w:val="cy-GB"/>
        </w:rPr>
        <w:t>y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l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c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h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i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a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d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a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 xml:space="preserve">u 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p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e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nodo</w:t>
      </w:r>
      <w:r w:rsidRPr="00F9348B">
        <w:rPr>
          <w:rFonts w:ascii="Arial" w:hAnsi="Arial" w:cs="Arial"/>
          <w:b/>
          <w:bCs/>
          <w:spacing w:val="3"/>
          <w:sz w:val="28"/>
          <w:szCs w:val="28"/>
          <w:lang w:val="cy-GB"/>
        </w:rPr>
        <w:t>l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>:</w:t>
      </w:r>
    </w:p>
    <w:p w14:paraId="241BCB6A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595755CE" w14:textId="77777777" w:rsidR="007F28DB" w:rsidRPr="00F9348B" w:rsidRDefault="007F28DB" w:rsidP="007F28DB">
      <w:pPr>
        <w:kinsoku w:val="0"/>
        <w:overflowPunct w:val="0"/>
        <w:spacing w:before="10" w:line="240" w:lineRule="exact"/>
        <w:rPr>
          <w:lang w:val="cy-GB"/>
        </w:rPr>
      </w:pPr>
    </w:p>
    <w:p w14:paraId="0683B7CD" w14:textId="77777777" w:rsidR="007F28DB" w:rsidRPr="00F9348B" w:rsidRDefault="007F28DB" w:rsidP="007F28DB">
      <w:pPr>
        <w:pStyle w:val="BodyText"/>
        <w:kinsoku w:val="0"/>
        <w:overflowPunct w:val="0"/>
        <w:spacing w:before="51"/>
        <w:ind w:left="140" w:right="287" w:firstLine="0"/>
        <w:rPr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01C27E65" wp14:editId="1D77871D">
                <wp:simplePos x="0" y="0"/>
                <wp:positionH relativeFrom="page">
                  <wp:posOffset>909320</wp:posOffset>
                </wp:positionH>
                <wp:positionV relativeFrom="paragraph">
                  <wp:posOffset>-751205</wp:posOffset>
                </wp:positionV>
                <wp:extent cx="6000750" cy="559435"/>
                <wp:effectExtent l="4445" t="7620" r="5080" b="4445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559435"/>
                          <a:chOff x="1432" y="-1183"/>
                          <a:chExt cx="9450" cy="881"/>
                        </a:xfrm>
                      </wpg:grpSpPr>
                      <wps:wsp>
                        <wps:cNvPr id="44" name="Rectangle 27"/>
                        <wps:cNvSpPr>
                          <a:spLocks/>
                        </wps:cNvSpPr>
                        <wps:spPr bwMode="auto">
                          <a:xfrm>
                            <a:off x="1440" y="-1175"/>
                            <a:ext cx="9435" cy="866"/>
                          </a:xfrm>
                          <a:prstGeom prst="rect">
                            <a:avLst/>
                          </a:prstGeom>
                          <a:solidFill>
                            <a:srgbClr val="E6E0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8"/>
                        <wps:cNvSpPr>
                          <a:spLocks/>
                        </wps:cNvSpPr>
                        <wps:spPr bwMode="auto">
                          <a:xfrm>
                            <a:off x="1440" y="-1175"/>
                            <a:ext cx="9435" cy="866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0EB36" id="Group 43" o:spid="_x0000_s1026" style="position:absolute;margin-left:71.6pt;margin-top:-59.15pt;width:472.5pt;height:44.05pt;z-index:-251650048;mso-position-horizontal-relative:page" coordorigin="1432,-1183" coordsize="9450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" o:allowincell="f">
                <v:rect id="Rectangle 27" o:spid="_x0000_s1027" style="position:absolute;left:1440;top:-1175;width:9435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" fillcolor="#e6e0ec" stroked="f">
                  <v:path arrowok="t"/>
                </v:rect>
                <v:rect id="Rectangle 28" o:spid="_x0000_s1028" style="position:absolute;left:1440;top:-1175;width:9435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" filled="f" strokeweight=".26456mm">
                  <v:path arrowok="t"/>
                </v:rect>
                <w10:wrap anchorx="page"/>
              </v:group>
            </w:pict>
          </mc:Fallback>
        </mc:AlternateConten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eld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g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Pl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mru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 xml:space="preserve">nd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ellir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eld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 xml:space="preserve">on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Pl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.</w:t>
      </w:r>
    </w:p>
    <w:p w14:paraId="062EDF89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46FA026B" w14:textId="4AC1A014" w:rsidR="00FC4883" w:rsidRDefault="00D3353F" w:rsidP="00FC4883">
      <w:pPr>
        <w:pStyle w:val="BodyText"/>
        <w:ind w:left="140" w:right="237" w:firstLine="0"/>
      </w:pPr>
      <w:r>
        <w:rPr>
          <w:spacing w:val="1"/>
        </w:rPr>
        <w:t>M</w:t>
      </w:r>
      <w:r>
        <w:t>ae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e</w:t>
      </w:r>
      <w:r>
        <w:t>in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h</w:t>
      </w:r>
      <w:r>
        <w:rPr>
          <w:spacing w:val="-1"/>
        </w:rPr>
        <w:t>ysg</w:t>
      </w:r>
      <w:r>
        <w:t>ol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y</w:t>
      </w:r>
      <w:r>
        <w:t>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cy</w:t>
      </w:r>
      <w:r>
        <w:rPr>
          <w:spacing w:val="1"/>
        </w:rPr>
        <w:t>dn</w:t>
      </w:r>
      <w:r>
        <w:rPr>
          <w:spacing w:val="-3"/>
        </w:rPr>
        <w:t>a</w:t>
      </w:r>
      <w:r>
        <w:rPr>
          <w:spacing w:val="1"/>
        </w:rPr>
        <w:t>b</w:t>
      </w:r>
      <w:r>
        <w:t>od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all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1"/>
        </w:rPr>
        <w:t>h</w:t>
      </w:r>
      <w:r>
        <w:t>ai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f</w:t>
      </w:r>
      <w:r>
        <w:t>od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y</w:t>
      </w:r>
      <w:r>
        <w:t>n</w:t>
      </w:r>
      <w:proofErr w:type="spellEnd"/>
      <w:r>
        <w:t xml:space="preserve"> </w:t>
      </w:r>
      <w:proofErr w:type="spellStart"/>
      <w:r>
        <w:rPr>
          <w:spacing w:val="1"/>
        </w:rPr>
        <w:t>f</w:t>
      </w:r>
      <w:r>
        <w:rPr>
          <w:spacing w:val="-2"/>
        </w:rPr>
        <w:t>w</w:t>
      </w:r>
      <w:r>
        <w:t>y</w:t>
      </w:r>
      <w:proofErr w:type="spellEnd"/>
      <w:r>
        <w:rPr>
          <w:spacing w:val="-3"/>
        </w:rPr>
        <w:t xml:space="preserve"> </w:t>
      </w:r>
      <w:proofErr w:type="spellStart"/>
      <w:r>
        <w:t>a</w:t>
      </w:r>
      <w:r>
        <w:rPr>
          <w:spacing w:val="-1"/>
        </w:rPr>
        <w:t>g</w:t>
      </w:r>
      <w:r>
        <w:t>or</w:t>
      </w:r>
      <w:r>
        <w:rPr>
          <w:spacing w:val="-2"/>
        </w:rPr>
        <w:t>e</w:t>
      </w:r>
      <w:r>
        <w:t>d</w:t>
      </w:r>
      <w:proofErr w:type="spellEnd"/>
      <w: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g</w:t>
      </w:r>
      <w:r>
        <w:t>am</w:t>
      </w:r>
      <w:r>
        <w:rPr>
          <w:spacing w:val="1"/>
        </w:rPr>
        <w:t>d</w:t>
      </w:r>
      <w:r>
        <w:t>r</w:t>
      </w:r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3"/>
        </w:rPr>
        <w:t>i</w:t>
      </w:r>
      <w:r>
        <w:t>ae</w:t>
      </w:r>
      <w:r>
        <w:rPr>
          <w:spacing w:val="1"/>
        </w:rPr>
        <w:t>th</w:t>
      </w:r>
      <w:proofErr w:type="spellEnd"/>
      <w:r>
        <w:t>,</w:t>
      </w:r>
      <w:r>
        <w:rPr>
          <w:spacing w:val="-5"/>
        </w:rPr>
        <w:t xml:space="preserve"> </w:t>
      </w:r>
      <w:r>
        <w:t>ac</w:t>
      </w:r>
      <w:r>
        <w:rPr>
          <w:spacing w:val="-2"/>
        </w:rPr>
        <w:t xml:space="preserve"> </w:t>
      </w:r>
      <w:proofErr w:type="spellStart"/>
      <w:r>
        <w:t>mae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g</w:t>
      </w:r>
      <w:r>
        <w:t>e</w:t>
      </w:r>
      <w:r>
        <w:rPr>
          <w:spacing w:val="-2"/>
        </w:rPr>
        <w:t>n</w:t>
      </w:r>
      <w:r>
        <w:rPr>
          <w:spacing w:val="1"/>
        </w:rPr>
        <w:t>n</w:t>
      </w:r>
      <w:r>
        <w:rPr>
          <w:spacing w:val="-1"/>
        </w:rPr>
        <w:t>y</w:t>
      </w:r>
      <w:r>
        <w:t>m</w:t>
      </w:r>
      <w:proofErr w:type="spellEnd"/>
      <w:r>
        <w:rPr>
          <w:w w:val="99"/>
        </w:rPr>
        <w:t xml:space="preserve"> </w:t>
      </w:r>
      <w:proofErr w:type="spellStart"/>
      <w:r>
        <w:rPr>
          <w:spacing w:val="1"/>
        </w:rPr>
        <w:t>dd</w:t>
      </w:r>
      <w:r>
        <w:rPr>
          <w:spacing w:val="-1"/>
        </w:rPr>
        <w:t>y</w:t>
      </w:r>
      <w:r>
        <w:t>le</w:t>
      </w:r>
      <w:r>
        <w:rPr>
          <w:spacing w:val="1"/>
        </w:rPr>
        <w:t>t</w:t>
      </w:r>
      <w:r>
        <w:rPr>
          <w:spacing w:val="-1"/>
        </w:rPr>
        <w:t>s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rPr>
          <w:spacing w:val="-2"/>
        </w:rPr>
        <w:t>d</w:t>
      </w:r>
      <w:r>
        <w:t>au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f</w:t>
      </w:r>
      <w:r>
        <w:t>r</w:t>
      </w:r>
      <w:r>
        <w:rPr>
          <w:spacing w:val="-3"/>
        </w:rPr>
        <w:t>i</w:t>
      </w:r>
      <w:r>
        <w:rPr>
          <w:spacing w:val="1"/>
        </w:rPr>
        <w:t>f</w:t>
      </w:r>
      <w:r>
        <w:rPr>
          <w:spacing w:val="-2"/>
        </w:rPr>
        <w:t>o</w:t>
      </w:r>
      <w:r>
        <w:t>l</w:t>
      </w:r>
      <w:r>
        <w:rPr>
          <w:spacing w:val="1"/>
        </w:rPr>
        <w:t>d</w:t>
      </w:r>
      <w:r>
        <w:t>e</w:t>
      </w:r>
      <w:r>
        <w:rPr>
          <w:spacing w:val="1"/>
        </w:rPr>
        <w:t>b</w:t>
      </w:r>
      <w:r>
        <w:rPr>
          <w:spacing w:val="-3"/>
        </w:rPr>
        <w:t>a</w:t>
      </w:r>
      <w:r>
        <w:t>u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>n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p</w:t>
      </w:r>
      <w:r>
        <w:t>e</w:t>
      </w:r>
      <w:r>
        <w:rPr>
          <w:spacing w:val="1"/>
        </w:rPr>
        <w:t>n</w:t>
      </w:r>
      <w:r>
        <w:t>o</w:t>
      </w:r>
      <w:r>
        <w:rPr>
          <w:spacing w:val="-2"/>
        </w:rPr>
        <w:t>d</w:t>
      </w:r>
      <w:r>
        <w:t>ol</w:t>
      </w:r>
      <w:proofErr w:type="spellEnd"/>
      <w:r>
        <w:rPr>
          <w:spacing w:val="-2"/>
        </w:rPr>
        <w:t xml:space="preserve"> </w:t>
      </w:r>
      <w:proofErr w:type="spellStart"/>
      <w:r>
        <w:t>me</w:t>
      </w:r>
      <w:r>
        <w:rPr>
          <w:spacing w:val="-2"/>
        </w:rPr>
        <w:t>w</w:t>
      </w:r>
      <w:r>
        <w:t>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p</w:t>
      </w:r>
      <w:r>
        <w:t>er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t>as</w:t>
      </w:r>
      <w:proofErr w:type="spellEnd"/>
      <w:r>
        <w:rPr>
          <w:spacing w:val="-5"/>
        </w:rPr>
        <w:t xml:space="preserve"> </w:t>
      </w:r>
      <w:proofErr w:type="spellStart"/>
      <w:r>
        <w:t>â</w:t>
      </w:r>
      <w:r>
        <w:rPr>
          <w:spacing w:val="-1"/>
        </w:rPr>
        <w:t>'</w:t>
      </w:r>
      <w:r>
        <w:t>r</w:t>
      </w:r>
      <w:proofErr w:type="spellEnd"/>
      <w:r>
        <w:rPr>
          <w:spacing w:val="-2"/>
        </w:rPr>
        <w:t xml:space="preserve"> </w:t>
      </w:r>
      <w:proofErr w:type="spellStart"/>
      <w:r>
        <w:t>r</w:t>
      </w:r>
      <w:r>
        <w:rPr>
          <w:spacing w:val="1"/>
        </w:rPr>
        <w:t>h</w:t>
      </w:r>
      <w:r>
        <w:t>a</w:t>
      </w:r>
      <w:r>
        <w:rPr>
          <w:spacing w:val="-3"/>
        </w:rPr>
        <w:t>i</w:t>
      </w:r>
      <w:r>
        <w:rPr>
          <w:spacing w:val="1"/>
        </w:rPr>
        <w:t>n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3"/>
        </w:rPr>
        <w:t>a</w:t>
      </w:r>
      <w:r>
        <w:t>e</w:t>
      </w:r>
      <w:r>
        <w:rPr>
          <w:spacing w:val="-1"/>
        </w:rPr>
        <w:t>'</w:t>
      </w:r>
      <w:r>
        <w:t>r</w:t>
      </w:r>
      <w:proofErr w:type="spellEnd"/>
      <w:r>
        <w:rPr>
          <w:w w:val="99"/>
        </w:rPr>
        <w:t xml:space="preserve"> </w:t>
      </w:r>
      <w:proofErr w:type="spellStart"/>
      <w:r>
        <w:t>am</w:t>
      </w:r>
      <w:r>
        <w:rPr>
          <w:spacing w:val="-1"/>
        </w:rPr>
        <w:t>gy</w:t>
      </w:r>
      <w:r>
        <w:t>l</w:t>
      </w:r>
      <w:r>
        <w:rPr>
          <w:spacing w:val="-1"/>
        </w:rPr>
        <w:t>c</w:t>
      </w:r>
      <w:r>
        <w:rPr>
          <w:spacing w:val="1"/>
        </w:rPr>
        <w:t>h</w:t>
      </w:r>
      <w:r>
        <w:t>ia</w:t>
      </w:r>
      <w:r>
        <w:rPr>
          <w:spacing w:val="1"/>
        </w:rPr>
        <w:t>d</w:t>
      </w:r>
      <w:r>
        <w:t>au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p</w:t>
      </w:r>
      <w:r>
        <w:rPr>
          <w:spacing w:val="-2"/>
        </w:rPr>
        <w:t>e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ol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5"/>
        </w:rPr>
        <w:t>w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'</w:t>
      </w:r>
      <w:r>
        <w:t>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h</w:t>
      </w:r>
      <w:r>
        <w:t>aml</w:t>
      </w:r>
      <w:r>
        <w:rPr>
          <w:spacing w:val="-3"/>
        </w:rPr>
        <w:t>i</w:t>
      </w:r>
      <w:r>
        <w:rPr>
          <w:spacing w:val="1"/>
        </w:rPr>
        <w:t>n</w:t>
      </w:r>
      <w:r>
        <w:t>el</w:t>
      </w:r>
      <w:r>
        <w:rPr>
          <w:spacing w:val="-3"/>
        </w:rPr>
        <w:t>l</w:t>
      </w:r>
      <w:r>
        <w:rPr>
          <w:spacing w:val="1"/>
        </w:rPr>
        <w:t>u</w:t>
      </w:r>
      <w:r>
        <w:rPr>
          <w:spacing w:val="-1"/>
        </w:rPr>
        <w:t>'</w:t>
      </w:r>
      <w:r>
        <w:t>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f</w:t>
      </w:r>
      <w:r>
        <w:t>a</w:t>
      </w:r>
      <w:r>
        <w:rPr>
          <w:spacing w:val="1"/>
        </w:rPr>
        <w:t>n</w:t>
      </w:r>
      <w:r>
        <w:rPr>
          <w:spacing w:val="-1"/>
        </w:rPr>
        <w:t>y</w:t>
      </w:r>
      <w:r>
        <w:t>l</w:t>
      </w:r>
      <w:r>
        <w:rPr>
          <w:spacing w:val="-3"/>
        </w:rPr>
        <w:t>a</w:t>
      </w:r>
      <w:r>
        <w:rPr>
          <w:spacing w:val="-1"/>
        </w:rPr>
        <w:t>c</w:t>
      </w:r>
      <w:r>
        <w:t>h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yn</w:t>
      </w:r>
      <w:proofErr w:type="spellEnd"/>
      <w:r>
        <w:rPr>
          <w:spacing w:val="-1"/>
        </w:rPr>
        <w:t xml:space="preserve"> </w:t>
      </w:r>
      <w:hyperlink r:id="rId15" w:history="1">
        <w:r w:rsidRPr="00856D95">
          <w:rPr>
            <w:rStyle w:val="Hyperlink"/>
            <w:spacing w:val="-1"/>
          </w:rPr>
          <w:t>https://llyw.cymru/sites/default/files/publications/2020-10/cadw-dysgwyr-yn-ddiogel-rol-awdurdodau-lleol-cyrff-llywodraethu-a-pherchnogion-ysgolion-annibynnol-o-dan-ddeddf-addysg.pdf</w:t>
        </w:r>
      </w:hyperlink>
      <w:r w:rsidR="00FC4883" w:rsidRPr="00FC4883">
        <w:rPr>
          <w:color w:val="FF0000"/>
          <w:spacing w:val="-1"/>
        </w:rPr>
        <w:t xml:space="preserve"> </w:t>
      </w:r>
    </w:p>
    <w:p w14:paraId="003B9A9E" w14:textId="77777777" w:rsidR="00FC4883" w:rsidRDefault="00FC4883" w:rsidP="00FC4883">
      <w:pPr>
        <w:rPr>
          <w:rFonts w:ascii="Calibri" w:eastAsia="Calibri" w:hAnsi="Calibri" w:cs="Calibri"/>
        </w:rPr>
        <w:sectPr w:rsidR="00FC4883">
          <w:pgSz w:w="11907" w:h="16840"/>
          <w:pgMar w:top="1560" w:right="920" w:bottom="1140" w:left="1300" w:header="0" w:footer="957" w:gutter="0"/>
          <w:cols w:space="720"/>
        </w:sectPr>
      </w:pPr>
    </w:p>
    <w:p w14:paraId="6945B6AF" w14:textId="77777777" w:rsidR="007F28DB" w:rsidRPr="00F9348B" w:rsidRDefault="007F28DB" w:rsidP="007F28DB">
      <w:pPr>
        <w:pStyle w:val="Heading2"/>
        <w:kinsoku w:val="0"/>
        <w:overflowPunct w:val="0"/>
        <w:rPr>
          <w:b w:val="0"/>
          <w:bCs w:val="0"/>
          <w:lang w:val="cy-GB"/>
        </w:rPr>
      </w:pPr>
      <w:r w:rsidRPr="00F9348B">
        <w:rPr>
          <w:spacing w:val="-2"/>
          <w:lang w:val="cy-GB"/>
        </w:rPr>
        <w:lastRenderedPageBreak/>
        <w:t>D</w:t>
      </w:r>
      <w:r w:rsidRPr="00F9348B">
        <w:rPr>
          <w:spacing w:val="-1"/>
          <w:lang w:val="cy-GB"/>
        </w:rPr>
        <w:t>e</w:t>
      </w:r>
      <w:r w:rsidRPr="00F9348B">
        <w:rPr>
          <w:spacing w:val="1"/>
          <w:lang w:val="cy-GB"/>
        </w:rPr>
        <w:t>li</w:t>
      </w:r>
      <w:r w:rsidRPr="00F9348B">
        <w:rPr>
          <w:lang w:val="cy-GB"/>
        </w:rPr>
        <w:t>o â</w:t>
      </w:r>
      <w:r w:rsidRPr="00F9348B">
        <w:rPr>
          <w:spacing w:val="-2"/>
          <w:lang w:val="cy-GB"/>
        </w:rPr>
        <w:t xml:space="preserve"> d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>g</w:t>
      </w:r>
      <w:r w:rsidRPr="00F9348B">
        <w:rPr>
          <w:spacing w:val="-1"/>
          <w:lang w:val="cy-GB"/>
        </w:rPr>
        <w:t>e</w:t>
      </w:r>
      <w:r w:rsidRPr="00F9348B">
        <w:rPr>
          <w:spacing w:val="-2"/>
          <w:lang w:val="cy-GB"/>
        </w:rPr>
        <w:t>l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4"/>
          <w:lang w:val="cy-GB"/>
        </w:rPr>
        <w:t>w</w:t>
      </w:r>
      <w:r w:rsidRPr="00F9348B">
        <w:rPr>
          <w:spacing w:val="-2"/>
          <w:lang w:val="cy-GB"/>
        </w:rPr>
        <w:t>n</w:t>
      </w:r>
      <w:r w:rsidRPr="00F9348B">
        <w:rPr>
          <w:spacing w:val="-1"/>
          <w:lang w:val="cy-GB"/>
        </w:rPr>
        <w:t>e</w:t>
      </w:r>
      <w:r w:rsidRPr="00F9348B">
        <w:rPr>
          <w:spacing w:val="-2"/>
          <w:lang w:val="cy-GB"/>
        </w:rPr>
        <w:t>i</w:t>
      </w:r>
      <w:r w:rsidRPr="00F9348B">
        <w:rPr>
          <w:lang w:val="cy-GB"/>
        </w:rPr>
        <w:t xml:space="preserve">r </w:t>
      </w:r>
      <w:r w:rsidRPr="00F9348B">
        <w:rPr>
          <w:spacing w:val="-2"/>
          <w:lang w:val="cy-GB"/>
        </w:rPr>
        <w:t>g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b</w:t>
      </w:r>
      <w:r w:rsidRPr="00F9348B">
        <w:rPr>
          <w:spacing w:val="1"/>
          <w:lang w:val="cy-GB"/>
        </w:rPr>
        <w:t>l</w:t>
      </w:r>
      <w:r w:rsidRPr="00F9348B">
        <w:rPr>
          <w:spacing w:val="-1"/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2"/>
          <w:lang w:val="cy-GB"/>
        </w:rPr>
        <w:t>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</w:p>
    <w:p w14:paraId="327E3CF4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2FF52D44" w14:textId="77777777" w:rsidR="007F28DB" w:rsidRPr="00F9348B" w:rsidRDefault="007F28DB" w:rsidP="007F28DB">
      <w:pPr>
        <w:kinsoku w:val="0"/>
        <w:overflowPunct w:val="0"/>
        <w:spacing w:before="11" w:line="280" w:lineRule="exact"/>
        <w:rPr>
          <w:sz w:val="28"/>
          <w:szCs w:val="28"/>
          <w:lang w:val="cy-GB"/>
        </w:rPr>
      </w:pPr>
    </w:p>
    <w:p w14:paraId="6BD64E43" w14:textId="77777777" w:rsidR="007F28DB" w:rsidRPr="00F9348B" w:rsidRDefault="007F28DB" w:rsidP="007F28DB">
      <w:pPr>
        <w:pStyle w:val="Heading3"/>
        <w:kinsoku w:val="0"/>
        <w:overflowPunct w:val="0"/>
        <w:spacing w:before="51"/>
        <w:rPr>
          <w:b w:val="0"/>
          <w:bCs w:val="0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0D8733A4" wp14:editId="16D4C55D">
                <wp:simplePos x="0" y="0"/>
                <wp:positionH relativeFrom="page">
                  <wp:posOffset>909320</wp:posOffset>
                </wp:positionH>
                <wp:positionV relativeFrom="paragraph">
                  <wp:posOffset>-570230</wp:posOffset>
                </wp:positionV>
                <wp:extent cx="5953125" cy="397510"/>
                <wp:effectExtent l="4445" t="5080" r="5080" b="698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7510"/>
                          <a:chOff x="1432" y="-898"/>
                          <a:chExt cx="9375" cy="626"/>
                        </a:xfrm>
                      </wpg:grpSpPr>
                      <wps:wsp>
                        <wps:cNvPr id="41" name="Rectangle 30"/>
                        <wps:cNvSpPr>
                          <a:spLocks/>
                        </wps:cNvSpPr>
                        <wps:spPr bwMode="auto">
                          <a:xfrm>
                            <a:off x="1440" y="-890"/>
                            <a:ext cx="9360" cy="610"/>
                          </a:xfrm>
                          <a:prstGeom prst="rect">
                            <a:avLst/>
                          </a:prstGeom>
                          <a:solidFill>
                            <a:srgbClr val="E6E0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1"/>
                        <wps:cNvSpPr>
                          <a:spLocks/>
                        </wps:cNvSpPr>
                        <wps:spPr bwMode="auto">
                          <a:xfrm>
                            <a:off x="1440" y="-890"/>
                            <a:ext cx="9360" cy="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6AE53" id="Group 40" o:spid="_x0000_s1026" style="position:absolute;margin-left:71.6pt;margin-top:-44.9pt;width:468.75pt;height:31.3pt;z-index:-251649024;mso-position-horizontal-relative:page" coordorigin="1432,-898" coordsize="9375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" o:allowincell="f">
                <v:rect id="Rectangle 30" o:spid="_x0000_s1027" style="position:absolute;left:1440;top:-890;width:936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" fillcolor="#e6e0ec" stroked="f">
                  <v:path arrowok="t"/>
                </v:rect>
                <v:rect id="Rectangle 31" o:spid="_x0000_s1028" style="position:absolute;left:1440;top:-890;width:936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" filled="f">
                  <v:path arrowok="t"/>
                </v:rect>
                <w10:wrap anchorx="page"/>
              </v:group>
            </w:pict>
          </mc:Fallback>
        </mc:AlternateContent>
      </w:r>
      <w:r w:rsidRPr="00F9348B">
        <w:rPr>
          <w:spacing w:val="-1"/>
          <w:lang w:val="cy-GB"/>
        </w:rPr>
        <w:t>De</w:t>
      </w:r>
      <w:r w:rsidRPr="00F9348B">
        <w:rPr>
          <w:spacing w:val="1"/>
          <w:lang w:val="cy-GB"/>
        </w:rPr>
        <w:t>r</w:t>
      </w:r>
      <w:r w:rsidRPr="00F9348B">
        <w:rPr>
          <w:lang w:val="cy-GB"/>
        </w:rPr>
        <w:t>b</w:t>
      </w:r>
      <w:r w:rsidRPr="00F9348B">
        <w:rPr>
          <w:spacing w:val="-1"/>
          <w:lang w:val="cy-GB"/>
        </w:rPr>
        <w:t>yn</w:t>
      </w:r>
    </w:p>
    <w:p w14:paraId="178541E6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6E3DDB36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560F8B78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spacing w:line="241" w:lineRule="auto"/>
        <w:ind w:left="1200" w:right="872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ra</w:t>
      </w:r>
      <w:r w:rsidRPr="00F9348B">
        <w:rPr>
          <w:spacing w:val="1"/>
          <w:lang w:val="cy-GB"/>
        </w:rPr>
        <w:t>nd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 xml:space="preserve">h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we</w:t>
      </w:r>
      <w:r w:rsidRPr="00F9348B">
        <w:rPr>
          <w:spacing w:val="1"/>
          <w:lang w:val="cy-GB"/>
        </w:rPr>
        <w:t>ud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 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ioc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ac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h.</w:t>
      </w:r>
    </w:p>
    <w:p w14:paraId="2D666751" w14:textId="77777777" w:rsidR="007F28DB" w:rsidRPr="00F9348B" w:rsidRDefault="007F28DB" w:rsidP="007F28DB">
      <w:pPr>
        <w:kinsoku w:val="0"/>
        <w:overflowPunct w:val="0"/>
        <w:spacing w:before="5" w:line="190" w:lineRule="exact"/>
        <w:rPr>
          <w:sz w:val="19"/>
          <w:szCs w:val="19"/>
          <w:lang w:val="cy-GB"/>
        </w:rPr>
      </w:pPr>
    </w:p>
    <w:p w14:paraId="4C965768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3EA40779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35BF8CDE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ind w:left="1200" w:right="122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er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lang w:val="cy-GB"/>
        </w:rPr>
        <w:t>n a</w:t>
      </w:r>
      <w:r w:rsidRPr="00F9348B">
        <w:rPr>
          <w:spacing w:val="-4"/>
          <w:lang w:val="cy-GB"/>
        </w:rPr>
        <w:t xml:space="preserve"> </w:t>
      </w:r>
      <w:proofErr w:type="spellStart"/>
      <w:r w:rsidRPr="00F9348B">
        <w:rPr>
          <w:spacing w:val="1"/>
          <w:lang w:val="cy-GB"/>
        </w:rPr>
        <w:t>dd</w:t>
      </w:r>
      <w:r w:rsidRPr="00F9348B">
        <w:rPr>
          <w:spacing w:val="-4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ir</w:t>
      </w:r>
      <w:proofErr w:type="spellEnd"/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all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eliad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b am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r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ir.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 xml:space="preserve">h â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ael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'c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lae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ra</w:t>
      </w:r>
      <w:r w:rsidRPr="00F9348B">
        <w:rPr>
          <w:spacing w:val="-3"/>
          <w:lang w:val="cy-GB"/>
        </w:rPr>
        <w:t>g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 a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il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.</w:t>
      </w:r>
    </w:p>
    <w:p w14:paraId="108BE74F" w14:textId="77777777" w:rsidR="007F28DB" w:rsidRPr="00F9348B" w:rsidRDefault="007F28DB" w:rsidP="007F28DB">
      <w:pPr>
        <w:kinsoku w:val="0"/>
        <w:overflowPunct w:val="0"/>
        <w:spacing w:before="4" w:line="100" w:lineRule="exact"/>
        <w:rPr>
          <w:sz w:val="10"/>
          <w:szCs w:val="10"/>
          <w:lang w:val="cy-GB"/>
        </w:rPr>
      </w:pPr>
    </w:p>
    <w:p w14:paraId="62358030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39839E02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ind w:left="1200" w:right="224"/>
        <w:rPr>
          <w:lang w:val="cy-GB"/>
        </w:rPr>
      </w:pPr>
      <w:r w:rsidRPr="00F9348B">
        <w:rPr>
          <w:lang w:val="cy-GB"/>
        </w:rPr>
        <w:t>Pei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hw</w:t>
      </w:r>
      <w:r w:rsidRPr="00F9348B">
        <w:rPr>
          <w:lang w:val="cy-GB"/>
        </w:rPr>
        <w:t>ilio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ael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we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o.</w:t>
      </w:r>
    </w:p>
    <w:p w14:paraId="09519423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19ACBB4A" w14:textId="77777777" w:rsidR="007F28DB" w:rsidRPr="00F9348B" w:rsidRDefault="007F28DB" w:rsidP="007F28DB">
      <w:pPr>
        <w:pStyle w:val="Heading3"/>
        <w:kinsoku w:val="0"/>
        <w:overflowPunct w:val="0"/>
        <w:rPr>
          <w:b w:val="0"/>
          <w:bCs w:val="0"/>
          <w:lang w:val="cy-GB"/>
        </w:rPr>
      </w:pP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su</w:t>
      </w:r>
      <w:r w:rsidRPr="00F9348B">
        <w:rPr>
          <w:spacing w:val="1"/>
          <w:lang w:val="cy-GB"/>
        </w:rPr>
        <w:t>r</w:t>
      </w:r>
      <w:r w:rsidRPr="00F9348B">
        <w:rPr>
          <w:lang w:val="cy-GB"/>
        </w:rPr>
        <w:t>o</w:t>
      </w:r>
    </w:p>
    <w:p w14:paraId="1299BEAE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2F34E6EA" w14:textId="77777777" w:rsidR="007F28DB" w:rsidRPr="00F9348B" w:rsidRDefault="007F28DB" w:rsidP="007F28DB">
      <w:pPr>
        <w:pStyle w:val="BodyText"/>
        <w:kinsoku w:val="0"/>
        <w:overflowPunct w:val="0"/>
        <w:ind w:right="116" w:firstLine="0"/>
        <w:rPr>
          <w:lang w:val="cy-GB"/>
        </w:rPr>
      </w:pPr>
      <w:r w:rsidRPr="00F9348B">
        <w:rPr>
          <w:spacing w:val="-1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gys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ob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 xml:space="preserve">ud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ll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 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rai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ft</w:t>
      </w:r>
      <w:r w:rsidRPr="00F9348B">
        <w:rPr>
          <w:lang w:val="cy-GB"/>
        </w:rPr>
        <w:t>: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"By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 a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"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eu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"By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ia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"</w:t>
      </w:r>
      <w:r w:rsidRPr="00F9348B">
        <w:rPr>
          <w:lang w:val="cy-GB"/>
        </w:rPr>
        <w:t>.</w:t>
      </w:r>
    </w:p>
    <w:p w14:paraId="1B8B6059" w14:textId="77777777" w:rsidR="007F28DB" w:rsidRPr="00F9348B" w:rsidRDefault="007F28DB" w:rsidP="007F28DB">
      <w:pPr>
        <w:kinsoku w:val="0"/>
        <w:overflowPunct w:val="0"/>
        <w:spacing w:before="5" w:line="200" w:lineRule="exact"/>
        <w:rPr>
          <w:sz w:val="20"/>
          <w:szCs w:val="20"/>
          <w:lang w:val="cy-GB"/>
        </w:rPr>
      </w:pPr>
    </w:p>
    <w:p w14:paraId="4CFBF8CB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ind w:left="1200" w:right="865"/>
        <w:rPr>
          <w:lang w:val="cy-GB"/>
        </w:rPr>
      </w:pP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ei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o.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rai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ft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 xml:space="preserve">h 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: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"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t</w:t>
      </w:r>
      <w:r w:rsidRPr="00F9348B">
        <w:rPr>
          <w:spacing w:val="1"/>
          <w:lang w:val="cy-GB"/>
        </w:rPr>
        <w:t xml:space="preserve"> t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im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r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ai.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i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-1"/>
          <w:lang w:val="cy-GB"/>
        </w:rPr>
        <w:t>"</w:t>
      </w:r>
      <w:r w:rsidRPr="00F9348B">
        <w:rPr>
          <w:lang w:val="cy-GB"/>
        </w:rPr>
        <w:t>.</w:t>
      </w:r>
    </w:p>
    <w:p w14:paraId="79846201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spacing w:before="12" w:line="241" w:lineRule="auto"/>
        <w:ind w:left="1200" w:right="1005"/>
        <w:rPr>
          <w:lang w:val="cy-GB"/>
        </w:rPr>
      </w:pPr>
      <w:r w:rsidRPr="00F9348B">
        <w:rPr>
          <w:lang w:val="cy-GB"/>
        </w:rPr>
        <w:t>Pei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By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nn</w:t>
      </w:r>
      <w:r w:rsidRPr="00F9348B">
        <w:rPr>
          <w:spacing w:val="-1"/>
          <w:lang w:val="cy-GB"/>
        </w:rPr>
        <w:t>yc</w:t>
      </w:r>
      <w:r w:rsidRPr="00F9348B">
        <w:rPr>
          <w:lang w:val="cy-GB"/>
        </w:rPr>
        <w:t>h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le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m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n 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n.</w:t>
      </w:r>
    </w:p>
    <w:p w14:paraId="66B0AD88" w14:textId="77777777" w:rsidR="007F28DB" w:rsidRPr="00F9348B" w:rsidRDefault="007F28DB" w:rsidP="007F28DB">
      <w:pPr>
        <w:pStyle w:val="Heading3"/>
        <w:kinsoku w:val="0"/>
        <w:overflowPunct w:val="0"/>
        <w:spacing w:line="290" w:lineRule="exact"/>
        <w:rPr>
          <w:b w:val="0"/>
          <w:bCs w:val="0"/>
          <w:lang w:val="cy-GB"/>
        </w:rPr>
      </w:pPr>
      <w:r w:rsidRPr="00F9348B">
        <w:rPr>
          <w:lang w:val="cy-GB"/>
        </w:rPr>
        <w:t>Y</w:t>
      </w:r>
      <w:r w:rsidRPr="00F9348B">
        <w:rPr>
          <w:spacing w:val="-1"/>
          <w:lang w:val="cy-GB"/>
        </w:rPr>
        <w:t>ma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>eb</w:t>
      </w:r>
    </w:p>
    <w:p w14:paraId="22FE2D46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0C1B9B5E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1A241CD3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ind w:left="1200" w:right="112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lai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 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1"/>
          <w:lang w:val="cy-GB"/>
        </w:rPr>
        <w:t>b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id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le 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oli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 xml:space="preserve">r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oe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 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s 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 xml:space="preserve"> 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nt</w:t>
      </w:r>
      <w:r w:rsidRPr="00F9348B">
        <w:rPr>
          <w:spacing w:val="-3"/>
          <w:lang w:val="cy-GB"/>
        </w:rPr>
        <w:t>ia</w:t>
      </w:r>
      <w:r w:rsidRPr="00F9348B">
        <w:rPr>
          <w:lang w:val="cy-GB"/>
        </w:rPr>
        <w:t>u aml</w:t>
      </w:r>
      <w:r w:rsidRPr="00F9348B">
        <w:rPr>
          <w:spacing w:val="-1"/>
          <w:lang w:val="cy-GB"/>
        </w:rPr>
        <w:t>yc</w:t>
      </w:r>
      <w:r w:rsidRPr="00F9348B">
        <w:rPr>
          <w:lang w:val="cy-GB"/>
        </w:rPr>
        <w:t xml:space="preserve">af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 xml:space="preserve"> 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ud</w:t>
      </w:r>
      <w:r w:rsidRPr="00F9348B">
        <w:rPr>
          <w:lang w:val="cy-GB"/>
        </w:rPr>
        <w:t>.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le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b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iol.</w:t>
      </w:r>
    </w:p>
    <w:p w14:paraId="76727C8D" w14:textId="77777777" w:rsidR="007F28DB" w:rsidRPr="00F9348B" w:rsidRDefault="007F28DB" w:rsidP="007F28DB">
      <w:pPr>
        <w:kinsoku w:val="0"/>
        <w:overflowPunct w:val="0"/>
        <w:spacing w:before="4" w:line="100" w:lineRule="exact"/>
        <w:rPr>
          <w:sz w:val="10"/>
          <w:szCs w:val="10"/>
          <w:lang w:val="cy-GB"/>
        </w:rPr>
      </w:pPr>
    </w:p>
    <w:p w14:paraId="21212C61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10B04228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ind w:left="1200" w:right="141"/>
        <w:rPr>
          <w:lang w:val="cy-GB"/>
        </w:rPr>
      </w:pPr>
      <w:r w:rsidRPr="00F9348B">
        <w:rPr>
          <w:lang w:val="cy-GB"/>
        </w:rPr>
        <w:t>Pei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f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ml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mo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ol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aol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tu</w:t>
      </w:r>
      <w:r w:rsidRPr="00F9348B">
        <w:rPr>
          <w:lang w:val="cy-GB"/>
        </w:rPr>
        <w:t>ag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at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1"/>
          <w:lang w:val="cy-GB"/>
        </w:rPr>
        <w:t xml:space="preserve"> 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d.</w:t>
      </w:r>
    </w:p>
    <w:p w14:paraId="54E6C5DB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34414DC8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4851C8B9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ind w:left="1200" w:right="219"/>
        <w:jc w:val="both"/>
        <w:rPr>
          <w:lang w:val="cy-GB"/>
        </w:rPr>
      </w:pPr>
      <w:r w:rsidRPr="00F9348B">
        <w:rPr>
          <w:lang w:val="cy-GB"/>
        </w:rPr>
        <w:t>Pei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 ail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 xml:space="preserve">ei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 xml:space="preserve"> a</w:t>
      </w:r>
      <w:r w:rsidRPr="00F9348B">
        <w:rPr>
          <w:lang w:val="cy-GB"/>
        </w:rPr>
        <w:t>elod</w:t>
      </w:r>
      <w:r w:rsidRPr="00F9348B">
        <w:rPr>
          <w:spacing w:val="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rall 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.</w:t>
      </w:r>
      <w:r w:rsidRPr="00F9348B">
        <w:rPr>
          <w:spacing w:val="-1"/>
          <w:lang w:val="cy-GB"/>
        </w:rPr>
        <w:t xml:space="preserve"> O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ir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 ei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aila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ro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, 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allai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eim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oes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eb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, a</w:t>
      </w:r>
      <w:r w:rsidRPr="00F9348B">
        <w:rPr>
          <w:spacing w:val="-2"/>
          <w:lang w:val="cy-GB"/>
        </w:rPr>
        <w:t>/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.</w:t>
      </w:r>
    </w:p>
    <w:p w14:paraId="048E3D99" w14:textId="77777777" w:rsidR="007F28DB" w:rsidRPr="00F9348B" w:rsidRDefault="007F28DB" w:rsidP="007F28DB">
      <w:pPr>
        <w:kinsoku w:val="0"/>
        <w:overflowPunct w:val="0"/>
        <w:spacing w:before="11" w:line="280" w:lineRule="exact"/>
        <w:rPr>
          <w:sz w:val="28"/>
          <w:szCs w:val="28"/>
          <w:lang w:val="cy-GB"/>
        </w:rPr>
      </w:pPr>
    </w:p>
    <w:p w14:paraId="5FDDC8A2" w14:textId="77777777" w:rsidR="007F28DB" w:rsidRPr="00F9348B" w:rsidRDefault="007F28DB" w:rsidP="007F28DB">
      <w:pPr>
        <w:pStyle w:val="Heading3"/>
        <w:kinsoku w:val="0"/>
        <w:overflowPunct w:val="0"/>
        <w:rPr>
          <w:b w:val="0"/>
          <w:bCs w:val="0"/>
          <w:lang w:val="cy-GB"/>
        </w:rPr>
      </w:pPr>
      <w:r w:rsidRPr="00F9348B">
        <w:rPr>
          <w:lang w:val="cy-GB"/>
        </w:rPr>
        <w:t>Cofn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di</w:t>
      </w:r>
    </w:p>
    <w:p w14:paraId="5A66D594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361C69BB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7B10F20A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ind w:left="1200" w:right="246"/>
        <w:rPr>
          <w:lang w:val="cy-GB"/>
        </w:rPr>
      </w:pP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mer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ed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 xml:space="preserve">h </w:t>
      </w:r>
      <w:r w:rsidRPr="00F9348B">
        <w:rPr>
          <w:spacing w:val="1"/>
          <w:lang w:val="cy-GB"/>
        </w:rPr>
        <w:t>un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 ei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(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ail</w:t>
      </w:r>
      <w:r>
        <w:rPr>
          <w:spacing w:val="-1"/>
          <w:lang w:val="cy-GB"/>
        </w:rPr>
        <w:t>-</w:t>
      </w:r>
      <w:r w:rsidRPr="00F9348B">
        <w:rPr>
          <w:spacing w:val="-5"/>
          <w:lang w:val="cy-GB"/>
        </w:rPr>
        <w:t>g</w:t>
      </w:r>
      <w:r w:rsidRPr="00F9348B">
        <w:rPr>
          <w:spacing w:val="1"/>
          <w:lang w:val="cy-GB"/>
        </w:rPr>
        <w:t>y</w:t>
      </w:r>
      <w:r w:rsidRPr="00F9348B">
        <w:rPr>
          <w:lang w:val="cy-GB"/>
        </w:rPr>
        <w:t>fie</w:t>
      </w:r>
      <w:r w:rsidRPr="00F9348B">
        <w:rPr>
          <w:spacing w:val="-2"/>
          <w:lang w:val="cy-GB"/>
        </w:rPr>
        <w:t>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 xml:space="preserve">r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 y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</w:p>
    <w:p w14:paraId="542251EF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ind w:left="1200" w:right="246"/>
        <w:rPr>
          <w:lang w:val="cy-GB"/>
        </w:rPr>
        <w:sectPr w:rsidR="007F28DB" w:rsidRPr="00F9348B">
          <w:pgSz w:w="11907" w:h="16840"/>
          <w:pgMar w:top="1560" w:right="1020" w:bottom="1140" w:left="1320" w:header="0" w:footer="957" w:gutter="0"/>
          <w:cols w:space="720" w:equalWidth="0">
            <w:col w:w="9567"/>
          </w:cols>
          <w:noEndnote/>
        </w:sectPr>
      </w:pPr>
    </w:p>
    <w:p w14:paraId="43AE11AB" w14:textId="77777777" w:rsidR="007F28DB" w:rsidRPr="00F9348B" w:rsidRDefault="007F28DB" w:rsidP="007F28DB">
      <w:pPr>
        <w:pStyle w:val="BodyText"/>
        <w:kinsoku w:val="0"/>
        <w:overflowPunct w:val="0"/>
        <w:spacing w:before="61"/>
        <w:ind w:left="1200" w:right="104" w:firstLine="0"/>
        <w:rPr>
          <w:lang w:val="cy-GB"/>
        </w:rPr>
      </w:pPr>
      <w:r w:rsidRPr="00F9348B">
        <w:rPr>
          <w:spacing w:val="1"/>
          <w:lang w:val="cy-GB"/>
        </w:rPr>
        <w:lastRenderedPageBreak/>
        <w:t>n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nw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w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>w</w:t>
      </w:r>
      <w:r w:rsidRPr="00F9348B">
        <w:rPr>
          <w:spacing w:val="-2"/>
          <w:lang w:val="cy-GB"/>
        </w:rPr>
        <w:t>y</w:t>
      </w:r>
      <w:r w:rsidRPr="00F9348B">
        <w:rPr>
          <w:spacing w:val="-1"/>
          <w:lang w:val="cy-GB"/>
        </w:rPr>
        <w:t>d)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le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de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un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iaith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iriau</w:t>
      </w:r>
      <w:r w:rsidRPr="00F9348B">
        <w:rPr>
          <w:spacing w:val="-3"/>
          <w:lang w:val="cy-GB"/>
        </w:rPr>
        <w:t xml:space="preserve"> s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s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 xml:space="preserve">r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n.</w:t>
      </w:r>
    </w:p>
    <w:p w14:paraId="07E8B0C8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04D28C1A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1C5571B4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spacing w:line="241" w:lineRule="auto"/>
        <w:ind w:left="1200" w:right="377"/>
        <w:rPr>
          <w:lang w:val="cy-GB"/>
        </w:rPr>
      </w:pP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proofErr w:type="spellStart"/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proofErr w:type="spellEnd"/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 xml:space="preserve">h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 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ag</w:t>
      </w:r>
      <w:r w:rsidRPr="00F9348B">
        <w:rPr>
          <w:spacing w:val="-2"/>
          <w:lang w:val="cy-GB"/>
        </w:rPr>
        <w:t xml:space="preserve"> 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eu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n ar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.</w:t>
      </w:r>
    </w:p>
    <w:p w14:paraId="14F7B8F8" w14:textId="77777777" w:rsidR="007F28DB" w:rsidRPr="00F9348B" w:rsidRDefault="007F28DB" w:rsidP="007F28DB">
      <w:pPr>
        <w:kinsoku w:val="0"/>
        <w:overflowPunct w:val="0"/>
        <w:spacing w:before="2" w:line="100" w:lineRule="exact"/>
        <w:rPr>
          <w:sz w:val="10"/>
          <w:szCs w:val="10"/>
          <w:lang w:val="cy-GB"/>
        </w:rPr>
      </w:pPr>
    </w:p>
    <w:p w14:paraId="7E7FCCDE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07E36B7F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ind w:left="1200" w:right="590"/>
        <w:rPr>
          <w:lang w:val="cy-GB"/>
        </w:rPr>
      </w:pPr>
      <w:r w:rsidRPr="00F9348B">
        <w:rPr>
          <w:spacing w:val="-1"/>
          <w:lang w:val="cy-GB"/>
        </w:rPr>
        <w:t>O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llu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ram 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3"/>
          <w:lang w:val="cy-GB"/>
        </w:rPr>
        <w:t>e</w:t>
      </w:r>
      <w:r w:rsidRPr="00F9348B">
        <w:rPr>
          <w:lang w:val="cy-GB"/>
        </w:rPr>
        <w:t>oliad</w:t>
      </w:r>
      <w:r w:rsidRPr="00F9348B">
        <w:rPr>
          <w:spacing w:val="-2"/>
          <w:lang w:val="cy-GB"/>
        </w:rPr>
        <w:t xml:space="preserve"> 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lei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 xml:space="preserve">h â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d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illad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hw</w:t>
      </w:r>
      <w:r w:rsidRPr="00F9348B">
        <w:rPr>
          <w:spacing w:val="1"/>
          <w:lang w:val="cy-GB"/>
        </w:rPr>
        <w:t>n.</w:t>
      </w:r>
    </w:p>
    <w:p w14:paraId="3A9F8A94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15942663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6F91568A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spacing w:line="241" w:lineRule="auto"/>
        <w:ind w:left="1200" w:right="104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ph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 xml:space="preserve">au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ra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'c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o</w:t>
      </w:r>
      <w:r w:rsidRPr="00F9348B">
        <w:rPr>
          <w:spacing w:val="-1"/>
          <w:lang w:val="cy-GB"/>
        </w:rPr>
        <w:t>n</w:t>
      </w:r>
      <w:r w:rsidRPr="00F9348B">
        <w:rPr>
          <w:lang w:val="cy-GB"/>
        </w:rPr>
        <w:t>gl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a</w:t>
      </w:r>
      <w:r w:rsidRPr="00F9348B">
        <w:rPr>
          <w:lang w:val="cy-GB"/>
        </w:rPr>
        <w:t>dau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'c</w:t>
      </w:r>
      <w:r w:rsidRPr="00F9348B">
        <w:rPr>
          <w:lang w:val="cy-GB"/>
        </w:rPr>
        <w:t>h 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8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i.</w:t>
      </w:r>
    </w:p>
    <w:p w14:paraId="35B1DD47" w14:textId="77777777" w:rsidR="007F28DB" w:rsidRPr="00F9348B" w:rsidRDefault="007F28DB" w:rsidP="007F28DB">
      <w:pPr>
        <w:kinsoku w:val="0"/>
        <w:overflowPunct w:val="0"/>
        <w:spacing w:before="10" w:line="280" w:lineRule="exact"/>
        <w:rPr>
          <w:sz w:val="28"/>
          <w:szCs w:val="28"/>
          <w:lang w:val="cy-GB"/>
        </w:rPr>
      </w:pPr>
    </w:p>
    <w:p w14:paraId="0382AB10" w14:textId="77777777" w:rsidR="007F28DB" w:rsidRPr="00F9348B" w:rsidRDefault="007F28DB" w:rsidP="007F28DB">
      <w:pPr>
        <w:pStyle w:val="Heading3"/>
        <w:kinsoku w:val="0"/>
        <w:overflowPunct w:val="0"/>
        <w:rPr>
          <w:b w:val="0"/>
          <w:bCs w:val="0"/>
          <w:lang w:val="cy-GB"/>
        </w:rPr>
      </w:pP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>ama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e</w:t>
      </w:r>
      <w:r w:rsidRPr="00F9348B">
        <w:rPr>
          <w:spacing w:val="1"/>
          <w:lang w:val="cy-GB"/>
        </w:rPr>
        <w:t>r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</w:p>
    <w:p w14:paraId="46E9361D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7BCDE44D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24BC6226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ind w:left="1200" w:right="137"/>
        <w:rPr>
          <w:lang w:val="cy-GB"/>
        </w:rPr>
      </w:pP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ôl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il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ll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iau 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sy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 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 xml:space="preserve">-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 am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 o</w:t>
      </w:r>
      <w:r w:rsidRPr="00F9348B">
        <w:rPr>
          <w:spacing w:val="1"/>
          <w:lang w:val="cy-GB"/>
        </w:rPr>
        <w:t>p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an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cysy</w:t>
      </w:r>
      <w:r w:rsidRPr="00F9348B">
        <w:rPr>
          <w:lang w:val="cy-GB"/>
        </w:rPr>
        <w:t>lltu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Tîm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 lleol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or</w:t>
      </w:r>
      <w:r w:rsidRPr="00F9348B">
        <w:rPr>
          <w:spacing w:val="-1"/>
          <w:lang w:val="cy-GB"/>
        </w:rPr>
        <w:t xml:space="preserve"> y</w:t>
      </w:r>
      <w:r w:rsidRPr="00F9348B">
        <w:rPr>
          <w:spacing w:val="-2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 xml:space="preserve">h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f.</w:t>
      </w:r>
    </w:p>
    <w:p w14:paraId="6A0E0F2A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3868A369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2151D53A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5B6DE2FE" w14:textId="77777777" w:rsidR="007F28DB" w:rsidRPr="00F9348B" w:rsidRDefault="007F28DB" w:rsidP="007F28DB">
      <w:pPr>
        <w:kinsoku w:val="0"/>
        <w:overflowPunct w:val="0"/>
        <w:spacing w:before="5" w:line="220" w:lineRule="exact"/>
        <w:rPr>
          <w:sz w:val="22"/>
          <w:szCs w:val="22"/>
          <w:lang w:val="cy-GB"/>
        </w:rPr>
      </w:pPr>
    </w:p>
    <w:p w14:paraId="21AA0AB5" w14:textId="77777777" w:rsidR="007F28DB" w:rsidRPr="00F9348B" w:rsidRDefault="007F28DB" w:rsidP="007F28DB">
      <w:pPr>
        <w:pStyle w:val="Heading2"/>
        <w:kinsoku w:val="0"/>
        <w:overflowPunct w:val="0"/>
        <w:rPr>
          <w:b w:val="0"/>
          <w:bCs w:val="0"/>
          <w:lang w:val="cy-GB"/>
        </w:rPr>
      </w:pPr>
      <w:r w:rsidRPr="00F9348B">
        <w:rPr>
          <w:spacing w:val="-2"/>
          <w:lang w:val="cy-GB"/>
        </w:rPr>
        <w:t>Rh</w:t>
      </w:r>
      <w:r w:rsidRPr="00F9348B">
        <w:rPr>
          <w:spacing w:val="-1"/>
          <w:lang w:val="cy-GB"/>
        </w:rPr>
        <w:t>e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l</w:t>
      </w:r>
      <w:r w:rsidRPr="00F9348B">
        <w:rPr>
          <w:lang w:val="cy-GB"/>
        </w:rPr>
        <w:t>i</w:t>
      </w:r>
      <w:r w:rsidRPr="00F9348B">
        <w:rPr>
          <w:spacing w:val="2"/>
          <w:lang w:val="cy-GB"/>
        </w:rPr>
        <w:t xml:space="preserve"> </w:t>
      </w:r>
      <w:r w:rsidRPr="00F9348B">
        <w:rPr>
          <w:spacing w:val="-2"/>
          <w:lang w:val="cy-GB"/>
        </w:rPr>
        <w:t>hon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2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e</w:t>
      </w:r>
      <w:r w:rsidRPr="00F9348B">
        <w:rPr>
          <w:spacing w:val="1"/>
          <w:lang w:val="cy-GB"/>
        </w:rPr>
        <w:t>rb</w:t>
      </w:r>
      <w:r w:rsidRPr="00F9348B">
        <w:rPr>
          <w:spacing w:val="-8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o</w:t>
      </w:r>
      <w:r w:rsidRPr="00F9348B">
        <w:rPr>
          <w:spacing w:val="-1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li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4"/>
          <w:lang w:val="cy-GB"/>
        </w:rPr>
        <w:t>s</w:t>
      </w:r>
      <w:r w:rsidRPr="00F9348B">
        <w:rPr>
          <w:spacing w:val="-8"/>
          <w:lang w:val="cy-GB"/>
        </w:rPr>
        <w:t>y</w:t>
      </w:r>
      <w:r w:rsidRPr="00F9348B">
        <w:rPr>
          <w:lang w:val="cy-GB"/>
        </w:rPr>
        <w:t xml:space="preserve">'n </w:t>
      </w:r>
      <w:r w:rsidRPr="00F9348B">
        <w:rPr>
          <w:spacing w:val="-4"/>
          <w:lang w:val="cy-GB"/>
        </w:rPr>
        <w:t>g</w:t>
      </w:r>
      <w:r w:rsidRPr="00F9348B">
        <w:rPr>
          <w:spacing w:val="4"/>
          <w:lang w:val="cy-GB"/>
        </w:rPr>
        <w:t>w</w:t>
      </w:r>
      <w:r w:rsidRPr="00F9348B">
        <w:rPr>
          <w:spacing w:val="-1"/>
          <w:lang w:val="cy-GB"/>
        </w:rPr>
        <w:t>e</w:t>
      </w:r>
      <w:r w:rsidRPr="00F9348B">
        <w:rPr>
          <w:spacing w:val="-2"/>
          <w:lang w:val="cy-GB"/>
        </w:rPr>
        <w:t>i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 xml:space="preserve">o </w:t>
      </w:r>
      <w:r w:rsidRPr="00F9348B">
        <w:rPr>
          <w:spacing w:val="1"/>
          <w:lang w:val="cy-GB"/>
        </w:rPr>
        <w:t>g</w:t>
      </w:r>
      <w:r w:rsidRPr="00F9348B">
        <w:rPr>
          <w:spacing w:val="-8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ph</w:t>
      </w:r>
      <w:r w:rsidRPr="00F9348B">
        <w:rPr>
          <w:spacing w:val="1"/>
          <w:lang w:val="cy-GB"/>
        </w:rPr>
        <w:t>l</w:t>
      </w:r>
      <w:r w:rsidRPr="00F9348B">
        <w:rPr>
          <w:spacing w:val="-1"/>
          <w:lang w:val="cy-GB"/>
        </w:rPr>
        <w:t>a</w:t>
      </w:r>
      <w:r w:rsidRPr="00F9348B">
        <w:rPr>
          <w:spacing w:val="-2"/>
          <w:lang w:val="cy-GB"/>
        </w:rPr>
        <w:t>nt</w:t>
      </w:r>
    </w:p>
    <w:p w14:paraId="136992D4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54329705" w14:textId="77777777" w:rsidR="007F28DB" w:rsidRPr="00F9348B" w:rsidRDefault="007F28DB" w:rsidP="007F28DB">
      <w:pPr>
        <w:kinsoku w:val="0"/>
        <w:overflowPunct w:val="0"/>
        <w:spacing w:before="16" w:line="280" w:lineRule="exact"/>
        <w:rPr>
          <w:sz w:val="28"/>
          <w:szCs w:val="28"/>
          <w:lang w:val="cy-GB"/>
        </w:rPr>
      </w:pPr>
    </w:p>
    <w:p w14:paraId="33D88A03" w14:textId="77777777" w:rsidR="007F28DB" w:rsidRPr="00F9348B" w:rsidRDefault="007F28DB" w:rsidP="007F28DB">
      <w:pPr>
        <w:pStyle w:val="BodyText"/>
        <w:kinsoku w:val="0"/>
        <w:overflowPunct w:val="0"/>
        <w:spacing w:before="51"/>
        <w:ind w:right="461" w:firstLine="0"/>
        <w:rPr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7BA44FC2" wp14:editId="6994B08C">
                <wp:simplePos x="0" y="0"/>
                <wp:positionH relativeFrom="page">
                  <wp:posOffset>909320</wp:posOffset>
                </wp:positionH>
                <wp:positionV relativeFrom="paragraph">
                  <wp:posOffset>-572135</wp:posOffset>
                </wp:positionV>
                <wp:extent cx="5838825" cy="342900"/>
                <wp:effectExtent l="4445" t="1905" r="5080" b="762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342900"/>
                          <a:chOff x="1432" y="-901"/>
                          <a:chExt cx="9195" cy="540"/>
                        </a:xfrm>
                      </wpg:grpSpPr>
                      <wps:wsp>
                        <wps:cNvPr id="38" name="Rectangle 33"/>
                        <wps:cNvSpPr>
                          <a:spLocks/>
                        </wps:cNvSpPr>
                        <wps:spPr bwMode="auto">
                          <a:xfrm>
                            <a:off x="1440" y="-893"/>
                            <a:ext cx="9180" cy="525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4"/>
                        <wps:cNvSpPr>
                          <a:spLocks/>
                        </wps:cNvSpPr>
                        <wps:spPr bwMode="auto">
                          <a:xfrm>
                            <a:off x="1440" y="-893"/>
                            <a:ext cx="9180" cy="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1E47C" id="Group 37" o:spid="_x0000_s1026" style="position:absolute;margin-left:71.6pt;margin-top:-45.05pt;width:459.75pt;height:27pt;z-index:-251648000;mso-position-horizontal-relative:page" coordorigin="1432,-901" coordsize="919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" o:allowincell="f">
                <v:rect id="Rectangle 33" o:spid="_x0000_s1027" style="position:absolute;left:1440;top:-893;width:918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" fillcolor="#e5dfec" stroked="f">
                  <v:path arrowok="t"/>
                </v:rect>
                <v:rect id="Rectangle 34" o:spid="_x0000_s1028" style="position:absolute;left:1440;top:-893;width:918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" filled="f">
                  <v:path arrowok="t"/>
                </v:rect>
                <w10:wrap anchorx="page"/>
              </v:group>
            </w:pict>
          </mc:Fallback>
        </mc:AlternateContent>
      </w:r>
      <w:r w:rsidRPr="00F9348B">
        <w:rPr>
          <w:spacing w:val="-1"/>
          <w:lang w:val="cy-GB"/>
        </w:rPr>
        <w:t>O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ei </w:t>
      </w:r>
      <w:r w:rsidRPr="00F9348B">
        <w:rPr>
          <w:spacing w:val="-2"/>
          <w:lang w:val="cy-GB"/>
        </w:rPr>
        <w:t>wn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1"/>
          <w:lang w:val="cy-GB"/>
        </w:rPr>
        <w:t>b</w:t>
      </w:r>
      <w:r w:rsidRPr="00F9348B">
        <w:rPr>
          <w:spacing w:val="-4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ael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o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aid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ma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Pe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u w:val="single"/>
          <w:lang w:val="cy-GB"/>
        </w:rPr>
        <w:t>yn</w:t>
      </w:r>
      <w:r w:rsidRPr="00F9348B">
        <w:rPr>
          <w:u w:val="single"/>
          <w:lang w:val="cy-GB"/>
        </w:rPr>
        <w:t xml:space="preserve"> </w:t>
      </w:r>
      <w:r w:rsidRPr="00F9348B">
        <w:rPr>
          <w:spacing w:val="-1"/>
          <w:u w:val="single"/>
          <w:lang w:val="cy-GB"/>
        </w:rPr>
        <w:t>sy</w:t>
      </w:r>
      <w:r w:rsidRPr="00F9348B">
        <w:rPr>
          <w:spacing w:val="1"/>
          <w:u w:val="single"/>
          <w:lang w:val="cy-GB"/>
        </w:rPr>
        <w:t>t</w:t>
      </w:r>
      <w:r w:rsidRPr="00F9348B">
        <w:rPr>
          <w:spacing w:val="-2"/>
          <w:u w:val="single"/>
          <w:lang w:val="cy-GB"/>
        </w:rPr>
        <w:t>h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a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eb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Pe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ael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 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 â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.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Pe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cysy</w:t>
      </w:r>
      <w:r w:rsidRPr="00F9348B">
        <w:rPr>
          <w:lang w:val="cy-GB"/>
        </w:rPr>
        <w:t>ll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u â</w:t>
      </w:r>
    </w:p>
    <w:p w14:paraId="15335DD9" w14:textId="782E07CB" w:rsidR="007F28DB" w:rsidRPr="00F9348B" w:rsidRDefault="00F86B86" w:rsidP="007F28DB">
      <w:pPr>
        <w:pStyle w:val="BodyText"/>
        <w:kinsoku w:val="0"/>
        <w:overflowPunct w:val="0"/>
        <w:ind w:firstLine="0"/>
        <w:rPr>
          <w:lang w:val="cy-GB"/>
        </w:rPr>
      </w:pPr>
      <w:bookmarkStart w:id="3" w:name="_Hlk19624788"/>
      <w:r w:rsidRPr="00061EBE">
        <w:rPr>
          <w:spacing w:val="-1"/>
        </w:rPr>
        <w:t>Kizzie Garner-Hughes</w:t>
      </w:r>
      <w:bookmarkEnd w:id="3"/>
      <w:r w:rsidRPr="00061EBE">
        <w:rPr>
          <w:spacing w:val="-1"/>
        </w:rPr>
        <w:t xml:space="preserve"> </w:t>
      </w:r>
      <w:r w:rsidR="007F28DB" w:rsidRPr="00F9348B">
        <w:rPr>
          <w:lang w:val="cy-GB"/>
        </w:rPr>
        <w:t xml:space="preserve">i </w:t>
      </w:r>
      <w:r w:rsidR="007F28DB" w:rsidRPr="00F9348B">
        <w:rPr>
          <w:spacing w:val="1"/>
          <w:lang w:val="cy-GB"/>
        </w:rPr>
        <w:t>d</w:t>
      </w:r>
      <w:r w:rsidR="007F28DB" w:rsidRPr="00F9348B">
        <w:rPr>
          <w:lang w:val="cy-GB"/>
        </w:rPr>
        <w:t>ra</w:t>
      </w:r>
      <w:r w:rsidR="007F28DB" w:rsidRPr="00F9348B">
        <w:rPr>
          <w:spacing w:val="1"/>
          <w:lang w:val="cy-GB"/>
        </w:rPr>
        <w:t>f</w:t>
      </w:r>
      <w:r w:rsidR="007F28DB" w:rsidRPr="00F9348B">
        <w:rPr>
          <w:spacing w:val="-2"/>
          <w:lang w:val="cy-GB"/>
        </w:rPr>
        <w:t>o</w:t>
      </w:r>
      <w:r w:rsidR="007F28DB" w:rsidRPr="00F9348B">
        <w:rPr>
          <w:lang w:val="cy-GB"/>
        </w:rPr>
        <w:t>d</w:t>
      </w:r>
      <w:r w:rsidR="007F28DB" w:rsidRPr="00F9348B">
        <w:rPr>
          <w:spacing w:val="1"/>
          <w:lang w:val="cy-GB"/>
        </w:rPr>
        <w:t xml:space="preserve"> </w:t>
      </w:r>
      <w:r w:rsidR="007F28DB" w:rsidRPr="00F9348B">
        <w:rPr>
          <w:lang w:val="cy-GB"/>
        </w:rPr>
        <w:t>y</w:t>
      </w:r>
      <w:r w:rsidR="007F28DB" w:rsidRPr="00F9348B">
        <w:rPr>
          <w:spacing w:val="-2"/>
          <w:lang w:val="cy-GB"/>
        </w:rPr>
        <w:t xml:space="preserve"> </w:t>
      </w:r>
      <w:r w:rsidR="007F28DB" w:rsidRPr="00F9348B">
        <w:rPr>
          <w:spacing w:val="-1"/>
          <w:lang w:val="cy-GB"/>
        </w:rPr>
        <w:t>c</w:t>
      </w:r>
      <w:r w:rsidR="007F28DB" w:rsidRPr="00F9348B">
        <w:rPr>
          <w:lang w:val="cy-GB"/>
        </w:rPr>
        <w:t>amau</w:t>
      </w:r>
      <w:r w:rsidR="007F28DB" w:rsidRPr="00F9348B">
        <w:rPr>
          <w:spacing w:val="-2"/>
          <w:lang w:val="cy-GB"/>
        </w:rPr>
        <w:t xml:space="preserve"> n</w:t>
      </w:r>
      <w:r w:rsidR="007F28DB" w:rsidRPr="00F9348B">
        <w:rPr>
          <w:lang w:val="cy-GB"/>
        </w:rPr>
        <w:t>e</w:t>
      </w:r>
      <w:r w:rsidR="007F28DB" w:rsidRPr="00F9348B">
        <w:rPr>
          <w:spacing w:val="-1"/>
          <w:lang w:val="cy-GB"/>
        </w:rPr>
        <w:t>s</w:t>
      </w:r>
      <w:r w:rsidR="007F28DB" w:rsidRPr="00F9348B">
        <w:rPr>
          <w:lang w:val="cy-GB"/>
        </w:rPr>
        <w:t>a</w:t>
      </w:r>
      <w:r w:rsidR="007F28DB" w:rsidRPr="00F9348B">
        <w:rPr>
          <w:spacing w:val="1"/>
          <w:lang w:val="cy-GB"/>
        </w:rPr>
        <w:t>f</w:t>
      </w:r>
      <w:r w:rsidR="007F28DB" w:rsidRPr="00F9348B">
        <w:rPr>
          <w:lang w:val="cy-GB"/>
        </w:rPr>
        <w:t xml:space="preserve">, </w:t>
      </w:r>
      <w:r w:rsidR="007F28DB" w:rsidRPr="00F9348B">
        <w:rPr>
          <w:spacing w:val="-1"/>
          <w:lang w:val="cy-GB"/>
        </w:rPr>
        <w:t>y</w:t>
      </w:r>
      <w:r w:rsidR="007F28DB" w:rsidRPr="00F9348B">
        <w:rPr>
          <w:lang w:val="cy-GB"/>
        </w:rPr>
        <w:t>n</w:t>
      </w:r>
      <w:r w:rsidR="007F28DB" w:rsidRPr="00F9348B">
        <w:rPr>
          <w:spacing w:val="-3"/>
          <w:lang w:val="cy-GB"/>
        </w:rPr>
        <w:t xml:space="preserve"> </w:t>
      </w:r>
      <w:r w:rsidR="007F28DB" w:rsidRPr="00F9348B">
        <w:rPr>
          <w:spacing w:val="-2"/>
          <w:lang w:val="cy-GB"/>
        </w:rPr>
        <w:t>u</w:t>
      </w:r>
      <w:r w:rsidR="007F28DB" w:rsidRPr="00F9348B">
        <w:rPr>
          <w:spacing w:val="1"/>
          <w:lang w:val="cy-GB"/>
        </w:rPr>
        <w:t>n</w:t>
      </w:r>
      <w:r w:rsidR="007F28DB" w:rsidRPr="00F9348B">
        <w:rPr>
          <w:lang w:val="cy-GB"/>
        </w:rPr>
        <w:t>ol â</w:t>
      </w:r>
      <w:r w:rsidR="007F28DB" w:rsidRPr="00F9348B">
        <w:rPr>
          <w:spacing w:val="-1"/>
          <w:lang w:val="cy-GB"/>
        </w:rPr>
        <w:t>'</w:t>
      </w:r>
      <w:r w:rsidR="007F28DB" w:rsidRPr="00F9348B">
        <w:rPr>
          <w:lang w:val="cy-GB"/>
        </w:rPr>
        <w:t>r</w:t>
      </w:r>
      <w:r w:rsidR="007F28DB" w:rsidRPr="00F9348B">
        <w:rPr>
          <w:spacing w:val="-3"/>
          <w:lang w:val="cy-GB"/>
        </w:rPr>
        <w:t xml:space="preserve"> </w:t>
      </w:r>
      <w:r w:rsidR="007F28DB" w:rsidRPr="00F9348B">
        <w:rPr>
          <w:spacing w:val="-2"/>
          <w:lang w:val="cy-GB"/>
        </w:rPr>
        <w:t>t</w:t>
      </w:r>
      <w:r w:rsidR="007F28DB" w:rsidRPr="00F9348B">
        <w:rPr>
          <w:lang w:val="cy-GB"/>
        </w:rPr>
        <w:t>re</w:t>
      </w:r>
      <w:r w:rsidR="007F28DB" w:rsidRPr="00F9348B">
        <w:rPr>
          <w:spacing w:val="-2"/>
          <w:lang w:val="cy-GB"/>
        </w:rPr>
        <w:t>f</w:t>
      </w:r>
      <w:r w:rsidR="007F28DB" w:rsidRPr="00F9348B">
        <w:rPr>
          <w:spacing w:val="1"/>
          <w:lang w:val="cy-GB"/>
        </w:rPr>
        <w:t>n</w:t>
      </w:r>
      <w:r w:rsidR="007F28DB" w:rsidRPr="00F9348B">
        <w:rPr>
          <w:lang w:val="cy-GB"/>
        </w:rPr>
        <w:t>ia</w:t>
      </w:r>
      <w:r w:rsidR="007F28DB" w:rsidRPr="00F9348B">
        <w:rPr>
          <w:spacing w:val="-2"/>
          <w:lang w:val="cy-GB"/>
        </w:rPr>
        <w:t>d</w:t>
      </w:r>
      <w:r w:rsidR="007F28DB" w:rsidRPr="00F9348B">
        <w:rPr>
          <w:lang w:val="cy-GB"/>
        </w:rPr>
        <w:t>au ll</w:t>
      </w:r>
      <w:r w:rsidR="007F28DB" w:rsidRPr="00F9348B">
        <w:rPr>
          <w:spacing w:val="-3"/>
          <w:lang w:val="cy-GB"/>
        </w:rPr>
        <w:t>e</w:t>
      </w:r>
      <w:r w:rsidR="007F28DB" w:rsidRPr="00F9348B">
        <w:rPr>
          <w:lang w:val="cy-GB"/>
        </w:rPr>
        <w:t>ol.</w:t>
      </w:r>
    </w:p>
    <w:p w14:paraId="6EA40F9E" w14:textId="625EA4C3" w:rsidR="007F28DB" w:rsidRPr="00F9348B" w:rsidRDefault="007F28DB" w:rsidP="007F28DB">
      <w:pPr>
        <w:pStyle w:val="BodyText"/>
        <w:kinsoku w:val="0"/>
        <w:overflowPunct w:val="0"/>
        <w:ind w:right="257" w:firstLine="0"/>
        <w:rPr>
          <w:lang w:val="cy-GB"/>
        </w:rPr>
      </w:pPr>
      <w:r w:rsidRPr="00F9348B">
        <w:rPr>
          <w:spacing w:val="-1"/>
          <w:lang w:val="cy-GB"/>
        </w:rPr>
        <w:t>O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Pe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d 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ael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o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iad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gysy</w:t>
      </w:r>
      <w:r w:rsidRPr="00F9348B">
        <w:rPr>
          <w:lang w:val="cy-GB"/>
        </w:rPr>
        <w:t>ll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 xml:space="preserve">â </w:t>
      </w:r>
      <w:r w:rsidR="00F86B86" w:rsidRPr="00061EBE">
        <w:rPr>
          <w:spacing w:val="-1"/>
        </w:rPr>
        <w:t>Kizzie Garner-</w:t>
      </w:r>
      <w:r w:rsidR="00F86B86" w:rsidRPr="005243C5">
        <w:rPr>
          <w:spacing w:val="-1"/>
        </w:rPr>
        <w:t xml:space="preserve">Hughes </w:t>
      </w:r>
      <w:r w:rsidR="00F86B86" w:rsidRPr="005243C5">
        <w:rPr>
          <w:lang w:val="cy-GB"/>
        </w:rPr>
        <w:t xml:space="preserve">gyda </w:t>
      </w:r>
      <w:r w:rsidR="000651D0">
        <w:rPr>
          <w:lang w:val="cy-GB"/>
        </w:rPr>
        <w:t>Carol Bainbridge</w:t>
      </w:r>
      <w:r w:rsidRPr="005243C5">
        <w:rPr>
          <w:spacing w:val="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eir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1"/>
          <w:lang w:val="cy-GB"/>
        </w:rPr>
        <w:t xml:space="preserve"> 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r.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eir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cysy</w:t>
      </w:r>
      <w:r w:rsidRPr="00F9348B">
        <w:rPr>
          <w:lang w:val="cy-GB"/>
        </w:rPr>
        <w:t>lltu â</w:t>
      </w:r>
      <w:r w:rsidRPr="00F9348B">
        <w:rPr>
          <w:spacing w:val="-2"/>
          <w:lang w:val="cy-GB"/>
        </w:rPr>
        <w:t xml:space="preserve"> </w:t>
      </w:r>
      <w:r w:rsidR="00F86B86" w:rsidRPr="00061EBE">
        <w:rPr>
          <w:spacing w:val="-1"/>
        </w:rPr>
        <w:t xml:space="preserve">Kizzie Garner-Hughes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 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u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lleol.</w:t>
      </w:r>
    </w:p>
    <w:p w14:paraId="26F80CAC" w14:textId="77777777" w:rsidR="007F28DB" w:rsidRPr="00F9348B" w:rsidRDefault="007F28DB" w:rsidP="007F28DB">
      <w:pPr>
        <w:kinsoku w:val="0"/>
        <w:overflowPunct w:val="0"/>
        <w:spacing w:before="15" w:line="280" w:lineRule="exact"/>
        <w:rPr>
          <w:sz w:val="28"/>
          <w:szCs w:val="28"/>
          <w:lang w:val="cy-GB"/>
        </w:rPr>
      </w:pPr>
    </w:p>
    <w:p w14:paraId="150AE819" w14:textId="7042C7F5" w:rsidR="007F28DB" w:rsidRPr="00F9348B" w:rsidRDefault="007F28DB" w:rsidP="007F28DB">
      <w:pPr>
        <w:pStyle w:val="Heading3"/>
        <w:kinsoku w:val="0"/>
        <w:overflowPunct w:val="0"/>
        <w:ind w:right="122"/>
        <w:rPr>
          <w:b w:val="0"/>
          <w:bCs w:val="0"/>
          <w:lang w:val="cy-GB"/>
        </w:rPr>
      </w:pPr>
      <w:r w:rsidRPr="00F9348B">
        <w:rPr>
          <w:lang w:val="cy-GB"/>
        </w:rPr>
        <w:t>Yn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st</w:t>
      </w:r>
      <w:r w:rsidRPr="00F9348B">
        <w:rPr>
          <w:spacing w:val="-1"/>
          <w:lang w:val="cy-GB"/>
        </w:rPr>
        <w:t>a</w:t>
      </w:r>
      <w:r w:rsidRPr="00F9348B">
        <w:rPr>
          <w:spacing w:val="1"/>
          <w:lang w:val="cy-GB"/>
        </w:rPr>
        <w:t>l</w:t>
      </w:r>
      <w:r w:rsidRPr="00F9348B">
        <w:rPr>
          <w:lang w:val="cy-GB"/>
        </w:rPr>
        <w:t>,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dd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8"/>
          <w:lang w:val="cy-GB"/>
        </w:rPr>
        <w:t xml:space="preserve"> </w:t>
      </w:r>
      <w:r w:rsidRPr="00F9348B">
        <w:rPr>
          <w:lang w:val="cy-GB"/>
        </w:rPr>
        <w:t>G</w:t>
      </w:r>
      <w:r w:rsidRPr="00F9348B">
        <w:rPr>
          <w:spacing w:val="1"/>
          <w:lang w:val="cy-GB"/>
        </w:rPr>
        <w:t>w</w:t>
      </w:r>
      <w:r w:rsidRPr="00F9348B">
        <w:rPr>
          <w:spacing w:val="-1"/>
          <w:lang w:val="cy-GB"/>
        </w:rPr>
        <w:t>a</w:t>
      </w:r>
      <w:r w:rsidRPr="00F9348B">
        <w:rPr>
          <w:spacing w:val="-3"/>
          <w:lang w:val="cy-GB"/>
        </w:rPr>
        <w:t>s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>ae</w:t>
      </w:r>
      <w:r w:rsidRPr="00F9348B">
        <w:rPr>
          <w:lang w:val="cy-GB"/>
        </w:rPr>
        <w:t>th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>ym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>e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>th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sol</w:t>
      </w:r>
      <w:r w:rsidRPr="00F9348B">
        <w:rPr>
          <w:spacing w:val="-8"/>
          <w:lang w:val="cy-GB"/>
        </w:rPr>
        <w:t xml:space="preserve"> </w:t>
      </w:r>
      <w:r w:rsidR="00182FB1" w:rsidRPr="005243C5">
        <w:rPr>
          <w:rFonts w:cstheme="minorHAnsi"/>
          <w:spacing w:val="-1"/>
        </w:rPr>
        <w:t>(</w:t>
      </w:r>
      <w:r w:rsidR="00182FB1" w:rsidRPr="005243C5">
        <w:rPr>
          <w:rFonts w:eastAsia="Calibri" w:cstheme="minorHAnsi"/>
        </w:rPr>
        <w:t>01545 574000</w:t>
      </w:r>
      <w:r w:rsidR="00182FB1" w:rsidRPr="005243C5">
        <w:rPr>
          <w:rFonts w:cstheme="minorHAnsi"/>
          <w:spacing w:val="-1"/>
        </w:rPr>
        <w:t>)</w:t>
      </w:r>
      <w:r w:rsidR="00182FB1" w:rsidRPr="005243C5">
        <w:rPr>
          <w:rFonts w:cstheme="minorHAnsi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ga</w:t>
      </w:r>
      <w:r w:rsidRPr="00F9348B">
        <w:rPr>
          <w:spacing w:val="1"/>
          <w:lang w:val="cy-GB"/>
        </w:rPr>
        <w:t>l</w:t>
      </w:r>
      <w:r w:rsidRPr="00F9348B">
        <w:rPr>
          <w:spacing w:val="-2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r</w:t>
      </w:r>
      <w:r w:rsidRPr="00F9348B">
        <w:rPr>
          <w:lang w:val="cy-GB"/>
        </w:rPr>
        <w:t>hoi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p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ll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dd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co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>.</w:t>
      </w:r>
    </w:p>
    <w:p w14:paraId="5E76B0BE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0A674291" w14:textId="77777777" w:rsidR="007F28DB" w:rsidRPr="00F9348B" w:rsidRDefault="007F28DB" w:rsidP="007F28DB">
      <w:pPr>
        <w:kinsoku w:val="0"/>
        <w:overflowPunct w:val="0"/>
        <w:ind w:left="120"/>
        <w:rPr>
          <w:rFonts w:ascii="Calibri" w:hAnsi="Calibri" w:cs="Calibri"/>
          <w:lang w:val="cy-GB"/>
        </w:rPr>
      </w:pPr>
      <w:r w:rsidRPr="00F9348B">
        <w:rPr>
          <w:rFonts w:ascii="Calibri" w:hAnsi="Calibri" w:cs="Calibri"/>
          <w:b/>
          <w:bCs/>
          <w:lang w:val="cy-GB"/>
        </w:rPr>
        <w:t>C</w:t>
      </w:r>
      <w:r w:rsidRPr="00F9348B">
        <w:rPr>
          <w:rFonts w:ascii="Calibri" w:hAnsi="Calibri" w:cs="Calibri"/>
          <w:b/>
          <w:bCs/>
          <w:spacing w:val="-1"/>
          <w:lang w:val="cy-GB"/>
        </w:rPr>
        <w:t>am</w:t>
      </w:r>
      <w:r w:rsidRPr="00F9348B">
        <w:rPr>
          <w:rFonts w:ascii="Calibri" w:hAnsi="Calibri" w:cs="Calibri"/>
          <w:b/>
          <w:bCs/>
          <w:lang w:val="cy-GB"/>
        </w:rPr>
        <w:t>dd</w:t>
      </w:r>
      <w:r w:rsidRPr="00F9348B">
        <w:rPr>
          <w:rFonts w:ascii="Calibri" w:hAnsi="Calibri" w:cs="Calibri"/>
          <w:b/>
          <w:bCs/>
          <w:spacing w:val="-1"/>
          <w:lang w:val="cy-GB"/>
        </w:rPr>
        <w:t>e</w:t>
      </w:r>
      <w:r w:rsidRPr="00F9348B">
        <w:rPr>
          <w:rFonts w:ascii="Calibri" w:hAnsi="Calibri" w:cs="Calibri"/>
          <w:b/>
          <w:bCs/>
          <w:lang w:val="cy-GB"/>
        </w:rPr>
        <w:t>fn</w:t>
      </w:r>
      <w:r w:rsidRPr="00F9348B">
        <w:rPr>
          <w:rFonts w:ascii="Calibri" w:hAnsi="Calibri" w:cs="Calibri"/>
          <w:b/>
          <w:bCs/>
          <w:spacing w:val="-1"/>
          <w:lang w:val="cy-GB"/>
        </w:rPr>
        <w:t>y</w:t>
      </w:r>
      <w:r w:rsidRPr="00F9348B">
        <w:rPr>
          <w:rFonts w:ascii="Calibri" w:hAnsi="Calibri" w:cs="Calibri"/>
          <w:b/>
          <w:bCs/>
          <w:lang w:val="cy-GB"/>
        </w:rPr>
        <w:t>dd</w:t>
      </w:r>
      <w:r w:rsidRPr="00F9348B">
        <w:rPr>
          <w:rFonts w:ascii="Calibri" w:hAnsi="Calibri" w:cs="Calibri"/>
          <w:b/>
          <w:bCs/>
          <w:spacing w:val="1"/>
          <w:lang w:val="cy-GB"/>
        </w:rPr>
        <w:t>i</w:t>
      </w:r>
      <w:r w:rsidRPr="00F9348B">
        <w:rPr>
          <w:rFonts w:ascii="Calibri" w:hAnsi="Calibri" w:cs="Calibri"/>
          <w:b/>
          <w:bCs/>
          <w:lang w:val="cy-GB"/>
        </w:rPr>
        <w:t>o</w:t>
      </w:r>
      <w:r w:rsidRPr="00F9348B">
        <w:rPr>
          <w:rFonts w:ascii="Calibri" w:hAnsi="Calibri" w:cs="Calibri"/>
          <w:b/>
          <w:bCs/>
          <w:spacing w:val="-10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s</w:t>
      </w:r>
      <w:r w:rsidRPr="00F9348B">
        <w:rPr>
          <w:rFonts w:ascii="Calibri" w:hAnsi="Calibri" w:cs="Calibri"/>
          <w:b/>
          <w:bCs/>
          <w:spacing w:val="-1"/>
          <w:lang w:val="cy-GB"/>
        </w:rPr>
        <w:t>a</w:t>
      </w:r>
      <w:r w:rsidRPr="00F9348B">
        <w:rPr>
          <w:rFonts w:ascii="Calibri" w:hAnsi="Calibri" w:cs="Calibri"/>
          <w:b/>
          <w:bCs/>
          <w:lang w:val="cy-GB"/>
        </w:rPr>
        <w:t>f</w:t>
      </w:r>
      <w:r w:rsidRPr="00F9348B">
        <w:rPr>
          <w:rFonts w:ascii="Calibri" w:hAnsi="Calibri" w:cs="Calibri"/>
          <w:b/>
          <w:bCs/>
          <w:spacing w:val="1"/>
          <w:lang w:val="cy-GB"/>
        </w:rPr>
        <w:t>l</w:t>
      </w:r>
      <w:r w:rsidRPr="00F9348B">
        <w:rPr>
          <w:rFonts w:ascii="Calibri" w:hAnsi="Calibri" w:cs="Calibri"/>
          <w:b/>
          <w:bCs/>
          <w:lang w:val="cy-GB"/>
        </w:rPr>
        <w:t>e</w:t>
      </w:r>
      <w:r w:rsidRPr="00F9348B">
        <w:rPr>
          <w:rFonts w:ascii="Calibri" w:hAnsi="Calibri" w:cs="Calibri"/>
          <w:b/>
          <w:bCs/>
          <w:spacing w:val="-11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lang w:val="cy-GB"/>
        </w:rPr>
        <w:t>o</w:t>
      </w:r>
      <w:r w:rsidRPr="00F9348B">
        <w:rPr>
          <w:rFonts w:ascii="Calibri" w:hAnsi="Calibri" w:cs="Calibri"/>
          <w:b/>
          <w:bCs/>
          <w:spacing w:val="-10"/>
          <w:lang w:val="cy-GB"/>
        </w:rPr>
        <w:t xml:space="preserve"> </w:t>
      </w:r>
      <w:r w:rsidRPr="00F9348B">
        <w:rPr>
          <w:rFonts w:ascii="Calibri" w:hAnsi="Calibri" w:cs="Calibri"/>
          <w:b/>
          <w:bCs/>
          <w:spacing w:val="-1"/>
          <w:lang w:val="cy-GB"/>
        </w:rPr>
        <w:t>ym</w:t>
      </w:r>
      <w:r w:rsidRPr="00F9348B">
        <w:rPr>
          <w:rFonts w:ascii="Calibri" w:hAnsi="Calibri" w:cs="Calibri"/>
          <w:b/>
          <w:bCs/>
          <w:lang w:val="cy-GB"/>
        </w:rPr>
        <w:t>dd</w:t>
      </w:r>
      <w:r w:rsidRPr="00F9348B">
        <w:rPr>
          <w:rFonts w:ascii="Calibri" w:hAnsi="Calibri" w:cs="Calibri"/>
          <w:b/>
          <w:bCs/>
          <w:spacing w:val="1"/>
          <w:lang w:val="cy-GB"/>
        </w:rPr>
        <w:t>iri</w:t>
      </w:r>
      <w:r w:rsidRPr="00F9348B">
        <w:rPr>
          <w:rFonts w:ascii="Calibri" w:hAnsi="Calibri" w:cs="Calibri"/>
          <w:b/>
          <w:bCs/>
          <w:spacing w:val="-1"/>
          <w:lang w:val="cy-GB"/>
        </w:rPr>
        <w:t>e</w:t>
      </w:r>
      <w:r w:rsidRPr="00F9348B">
        <w:rPr>
          <w:rFonts w:ascii="Calibri" w:hAnsi="Calibri" w:cs="Calibri"/>
          <w:b/>
          <w:bCs/>
          <w:lang w:val="cy-GB"/>
        </w:rPr>
        <w:t>d</w:t>
      </w:r>
      <w:r w:rsidRPr="00F9348B">
        <w:rPr>
          <w:rFonts w:ascii="Calibri" w:hAnsi="Calibri" w:cs="Calibri"/>
          <w:b/>
          <w:bCs/>
          <w:spacing w:val="-1"/>
          <w:lang w:val="cy-GB"/>
        </w:rPr>
        <w:t>ae</w:t>
      </w:r>
      <w:r w:rsidRPr="00F9348B">
        <w:rPr>
          <w:rFonts w:ascii="Calibri" w:hAnsi="Calibri" w:cs="Calibri"/>
          <w:b/>
          <w:bCs/>
          <w:lang w:val="cy-GB"/>
        </w:rPr>
        <w:t>th</w:t>
      </w:r>
    </w:p>
    <w:p w14:paraId="36716A7A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380E8DD5" w14:textId="77777777" w:rsidR="007F28DB" w:rsidRPr="00F9348B" w:rsidRDefault="007F28DB" w:rsidP="007F28DB">
      <w:pPr>
        <w:pStyle w:val="BodyText"/>
        <w:kinsoku w:val="0"/>
        <w:overflowPunct w:val="0"/>
        <w:ind w:right="137" w:firstLine="0"/>
        <w:jc w:val="both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iau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nu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mru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ob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od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g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 xml:space="preserve">od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 xml:space="preserve">od </w:t>
      </w:r>
      <w:r w:rsidRPr="00F9348B">
        <w:rPr>
          <w:spacing w:val="-1"/>
          <w:lang w:val="cy-GB"/>
        </w:rPr>
        <w:t>y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-3"/>
          <w:lang w:val="cy-GB"/>
        </w:rPr>
        <w:t xml:space="preserve"> 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rio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ol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ag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er</w:t>
      </w:r>
      <w:r w:rsidRPr="00F9348B">
        <w:rPr>
          <w:spacing w:val="1"/>
          <w:lang w:val="cy-GB"/>
        </w:rPr>
        <w:t>b</w:t>
      </w:r>
      <w:r w:rsidRPr="00F9348B">
        <w:rPr>
          <w:spacing w:val="-4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iol. </w:t>
      </w:r>
      <w:r w:rsidRPr="00F9348B">
        <w:rPr>
          <w:spacing w:val="48"/>
          <w:lang w:val="cy-GB"/>
        </w:rPr>
        <w:t xml:space="preserve"> </w:t>
      </w:r>
      <w:r w:rsidRPr="00F9348B">
        <w:rPr>
          <w:lang w:val="cy-GB"/>
        </w:rPr>
        <w:t>Yn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ol, o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Tro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2003,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 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ros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18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oed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(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rai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ro,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)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ph</w:t>
      </w:r>
      <w:r w:rsidRPr="00F9348B">
        <w:rPr>
          <w:spacing w:val="-3"/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1</w:t>
      </w:r>
      <w:r w:rsidRPr="00F9348B">
        <w:rPr>
          <w:lang w:val="cy-GB"/>
        </w:rPr>
        <w:t>8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irie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wn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oed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1"/>
          <w:lang w:val="cy-GB"/>
        </w:rPr>
        <w:t>th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sy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iol.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 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-a</w:t>
      </w:r>
      <w:r w:rsidRPr="00F9348B">
        <w:rPr>
          <w:spacing w:val="-3"/>
          <w:lang w:val="cy-GB"/>
        </w:rPr>
        <w:t>m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liad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d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oed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ysg</w:t>
      </w:r>
      <w:r w:rsidRPr="00F9348B">
        <w:rPr>
          <w:spacing w:val="-2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48"/>
          <w:lang w:val="cy-GB"/>
        </w:rPr>
        <w:t xml:space="preserve"> </w:t>
      </w:r>
      <w:r w:rsidRPr="00F9348B">
        <w:rPr>
          <w:spacing w:val="-1"/>
          <w:lang w:val="cy-GB"/>
        </w:rPr>
        <w:t>(G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eler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–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4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2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rie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h)</w:t>
      </w:r>
    </w:p>
    <w:p w14:paraId="2163F11C" w14:textId="77777777" w:rsidR="007F28DB" w:rsidRPr="00F9348B" w:rsidRDefault="007F28DB" w:rsidP="007F28DB">
      <w:pPr>
        <w:pStyle w:val="BodyText"/>
        <w:kinsoku w:val="0"/>
        <w:overflowPunct w:val="0"/>
        <w:ind w:right="137" w:firstLine="0"/>
        <w:rPr>
          <w:lang w:val="cy-GB"/>
        </w:rPr>
        <w:sectPr w:rsidR="007F28DB" w:rsidRPr="00F9348B">
          <w:pgSz w:w="11907" w:h="16840"/>
          <w:pgMar w:top="1360" w:right="1020" w:bottom="1140" w:left="1320" w:header="0" w:footer="957" w:gutter="0"/>
          <w:cols w:space="720"/>
          <w:noEndnote/>
        </w:sectPr>
      </w:pPr>
    </w:p>
    <w:p w14:paraId="122572A7" w14:textId="77777777" w:rsidR="007F28DB" w:rsidRPr="00F9348B" w:rsidRDefault="007F28DB" w:rsidP="007F28DB">
      <w:pPr>
        <w:kinsoku w:val="0"/>
        <w:overflowPunct w:val="0"/>
        <w:spacing w:before="7" w:line="120" w:lineRule="exact"/>
        <w:rPr>
          <w:sz w:val="12"/>
          <w:szCs w:val="12"/>
          <w:lang w:val="cy-GB"/>
        </w:rPr>
      </w:pPr>
    </w:p>
    <w:p w14:paraId="41AC1BFA" w14:textId="77777777" w:rsidR="007F28DB" w:rsidRPr="00F9348B" w:rsidRDefault="007F28DB" w:rsidP="007F28DB">
      <w:pPr>
        <w:pStyle w:val="Heading2"/>
        <w:kinsoku w:val="0"/>
        <w:overflowPunct w:val="0"/>
        <w:spacing w:before="0"/>
        <w:rPr>
          <w:b w:val="0"/>
          <w:bCs w:val="0"/>
          <w:lang w:val="cy-GB"/>
        </w:rPr>
      </w:pPr>
      <w:r w:rsidRPr="00F9348B">
        <w:rPr>
          <w:spacing w:val="-2"/>
          <w:lang w:val="cy-GB"/>
        </w:rPr>
        <w:t>C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>nog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>'r</w:t>
      </w:r>
      <w:r w:rsidRPr="00F9348B">
        <w:rPr>
          <w:spacing w:val="2"/>
          <w:lang w:val="cy-GB"/>
        </w:rPr>
        <w:t xml:space="preserve"> </w:t>
      </w:r>
      <w:r w:rsidRPr="00F9348B">
        <w:rPr>
          <w:spacing w:val="-4"/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s</w:t>
      </w:r>
      <w:r w:rsidRPr="00F9348B">
        <w:rPr>
          <w:spacing w:val="3"/>
          <w:lang w:val="cy-GB"/>
        </w:rPr>
        <w:t>g</w:t>
      </w:r>
      <w:r w:rsidRPr="00F9348B">
        <w:rPr>
          <w:spacing w:val="-8"/>
          <w:lang w:val="cy-GB"/>
        </w:rPr>
        <w:t>y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2"/>
          <w:lang w:val="cy-GB"/>
        </w:rPr>
        <w:t xml:space="preserve"> </w:t>
      </w:r>
      <w:r w:rsidRPr="00F9348B">
        <w:rPr>
          <w:spacing w:val="-1"/>
          <w:lang w:val="cy-GB"/>
        </w:rPr>
        <w:t>m</w:t>
      </w:r>
      <w:r w:rsidRPr="00F9348B">
        <w:rPr>
          <w:spacing w:val="-5"/>
          <w:lang w:val="cy-GB"/>
        </w:rPr>
        <w:t>e</w:t>
      </w:r>
      <w:r w:rsidRPr="00F9348B">
        <w:rPr>
          <w:spacing w:val="7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spacing w:val="-1"/>
          <w:lang w:val="cy-GB"/>
        </w:rPr>
        <w:t>e</w:t>
      </w:r>
      <w:r w:rsidRPr="00F9348B">
        <w:rPr>
          <w:spacing w:val="3"/>
          <w:lang w:val="cy-GB"/>
        </w:rPr>
        <w:t>r</w:t>
      </w:r>
      <w:r w:rsidRPr="00F9348B">
        <w:rPr>
          <w:spacing w:val="-8"/>
          <w:lang w:val="cy-GB"/>
        </w:rPr>
        <w:t>y</w:t>
      </w:r>
      <w:r w:rsidRPr="00F9348B">
        <w:rPr>
          <w:spacing w:val="-2"/>
          <w:lang w:val="cy-GB"/>
        </w:rPr>
        <w:t>gl</w:t>
      </w:r>
    </w:p>
    <w:p w14:paraId="02BA1F37" w14:textId="77777777" w:rsidR="007F28DB" w:rsidRPr="00F9348B" w:rsidRDefault="007F28DB" w:rsidP="007F28DB">
      <w:pPr>
        <w:kinsoku w:val="0"/>
        <w:overflowPunct w:val="0"/>
        <w:spacing w:before="2" w:line="130" w:lineRule="exact"/>
        <w:rPr>
          <w:sz w:val="13"/>
          <w:szCs w:val="13"/>
          <w:lang w:val="cy-GB"/>
        </w:rPr>
      </w:pPr>
    </w:p>
    <w:p w14:paraId="394C28D8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39C7B239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3D0D17B0" w14:textId="77777777" w:rsidR="007F28DB" w:rsidRPr="00F9348B" w:rsidRDefault="007F28DB" w:rsidP="007F28DB">
      <w:pPr>
        <w:pStyle w:val="BodyText"/>
        <w:kinsoku w:val="0"/>
        <w:overflowPunct w:val="0"/>
        <w:spacing w:before="51"/>
        <w:ind w:right="239" w:firstLine="0"/>
        <w:jc w:val="both"/>
        <w:rPr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0845DA6E" wp14:editId="7AD97331">
                <wp:simplePos x="0" y="0"/>
                <wp:positionH relativeFrom="page">
                  <wp:posOffset>909320</wp:posOffset>
                </wp:positionH>
                <wp:positionV relativeFrom="paragraph">
                  <wp:posOffset>-596265</wp:posOffset>
                </wp:positionV>
                <wp:extent cx="5953125" cy="342900"/>
                <wp:effectExtent l="4445" t="7620" r="5080" b="190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42900"/>
                          <a:chOff x="1432" y="-939"/>
                          <a:chExt cx="9375" cy="540"/>
                        </a:xfrm>
                      </wpg:grpSpPr>
                      <wps:wsp>
                        <wps:cNvPr id="35" name="Rectangle 36"/>
                        <wps:cNvSpPr>
                          <a:spLocks/>
                        </wps:cNvSpPr>
                        <wps:spPr bwMode="auto">
                          <a:xfrm>
                            <a:off x="1440" y="-931"/>
                            <a:ext cx="9360" cy="525"/>
                          </a:xfrm>
                          <a:prstGeom prst="rect">
                            <a:avLst/>
                          </a:prstGeom>
                          <a:solidFill>
                            <a:srgbClr val="E6E0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7"/>
                        <wps:cNvSpPr>
                          <a:spLocks/>
                        </wps:cNvSpPr>
                        <wps:spPr bwMode="auto">
                          <a:xfrm>
                            <a:off x="1440" y="-931"/>
                            <a:ext cx="9360" cy="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21CB2" id="Group 34" o:spid="_x0000_s1026" style="position:absolute;margin-left:71.6pt;margin-top:-46.95pt;width:468.75pt;height:27pt;z-index:-251646976;mso-position-horizontal-relative:page" coordorigin="1432,-939" coordsize="9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" o:allowincell="f">
                <v:rect id="Rectangle 36" o:spid="_x0000_s1027" style="position:absolute;left:1440;top:-931;width:936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" fillcolor="#e6e0ec" stroked="f">
                  <v:path arrowok="t"/>
                </v:rect>
                <v:rect id="Rectangle 37" o:spid="_x0000_s1028" style="position:absolute;left:1440;top:-931;width:936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" filled="f">
                  <v:path arrowok="t"/>
                </v:rect>
                <w10:wrap anchorx="page"/>
              </v:group>
            </w:pict>
          </mc:Fallback>
        </mc:AlternateConten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riol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 xml:space="preserve">r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ain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 xml:space="preserve">i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 xml:space="preserve">f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 i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Ry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 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1"/>
          <w:lang w:val="cy-GB"/>
        </w:rPr>
        <w:t>s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l,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ael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eu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eu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 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rais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allai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ysg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g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el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ela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sy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l.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,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r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eriol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proofErr w:type="spellStart"/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proofErr w:type="spellEnd"/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.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By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re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t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:</w:t>
      </w:r>
    </w:p>
    <w:p w14:paraId="3A5292C1" w14:textId="77777777" w:rsidR="007F28DB" w:rsidRPr="00F9348B" w:rsidRDefault="007F28DB" w:rsidP="007F28DB">
      <w:pPr>
        <w:kinsoku w:val="0"/>
        <w:overflowPunct w:val="0"/>
        <w:spacing w:before="14" w:line="280" w:lineRule="exact"/>
        <w:rPr>
          <w:sz w:val="28"/>
          <w:szCs w:val="28"/>
          <w:lang w:val="cy-GB"/>
        </w:rPr>
      </w:pPr>
    </w:p>
    <w:p w14:paraId="0CD4CB76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ind w:left="1200"/>
        <w:rPr>
          <w:lang w:val="cy-GB"/>
        </w:rPr>
      </w:pPr>
      <w:r w:rsidRPr="00F9348B">
        <w:rPr>
          <w:spacing w:val="-1"/>
          <w:position w:val="1"/>
          <w:lang w:val="cy-GB"/>
        </w:rPr>
        <w:t>gy</w:t>
      </w:r>
      <w:r w:rsidRPr="00F9348B">
        <w:rPr>
          <w:position w:val="1"/>
          <w:lang w:val="cy-GB"/>
        </w:rPr>
        <w:t>mr</w:t>
      </w:r>
      <w:r w:rsidRPr="00F9348B">
        <w:rPr>
          <w:spacing w:val="-1"/>
          <w:position w:val="1"/>
          <w:lang w:val="cy-GB"/>
        </w:rPr>
        <w:t>y</w:t>
      </w:r>
      <w:r w:rsidRPr="00F9348B">
        <w:rPr>
          <w:position w:val="1"/>
          <w:lang w:val="cy-GB"/>
        </w:rPr>
        <w:t>d</w:t>
      </w:r>
      <w:r w:rsidRPr="00F9348B">
        <w:rPr>
          <w:spacing w:val="-1"/>
          <w:position w:val="1"/>
          <w:lang w:val="cy-GB"/>
        </w:rPr>
        <w:t xml:space="preserve"> y</w:t>
      </w:r>
      <w:r w:rsidRPr="00F9348B">
        <w:rPr>
          <w:position w:val="1"/>
          <w:lang w:val="cy-GB"/>
        </w:rPr>
        <w:t>r</w:t>
      </w:r>
      <w:r w:rsidRPr="00F9348B">
        <w:rPr>
          <w:spacing w:val="-1"/>
          <w:position w:val="1"/>
          <w:lang w:val="cy-GB"/>
        </w:rPr>
        <w:t xml:space="preserve"> </w:t>
      </w:r>
      <w:r w:rsidRPr="00F9348B">
        <w:rPr>
          <w:spacing w:val="1"/>
          <w:position w:val="1"/>
          <w:lang w:val="cy-GB"/>
        </w:rPr>
        <w:t>h</w:t>
      </w:r>
      <w:r w:rsidRPr="00F9348B">
        <w:rPr>
          <w:spacing w:val="-2"/>
          <w:position w:val="1"/>
          <w:lang w:val="cy-GB"/>
        </w:rPr>
        <w:t>o</w:t>
      </w:r>
      <w:r w:rsidRPr="00F9348B">
        <w:rPr>
          <w:position w:val="1"/>
          <w:lang w:val="cy-GB"/>
        </w:rPr>
        <w:t>ll</w:t>
      </w:r>
      <w:r w:rsidRPr="00F9348B">
        <w:rPr>
          <w:spacing w:val="-2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>a</w:t>
      </w:r>
      <w:r w:rsidRPr="00F9348B">
        <w:rPr>
          <w:spacing w:val="-3"/>
          <w:position w:val="1"/>
          <w:lang w:val="cy-GB"/>
        </w:rPr>
        <w:t>m</w:t>
      </w:r>
      <w:r w:rsidRPr="00F9348B">
        <w:rPr>
          <w:spacing w:val="1"/>
          <w:position w:val="1"/>
          <w:lang w:val="cy-GB"/>
        </w:rPr>
        <w:t>h</w:t>
      </w:r>
      <w:r w:rsidRPr="00F9348B">
        <w:rPr>
          <w:position w:val="1"/>
          <w:lang w:val="cy-GB"/>
        </w:rPr>
        <w:t>e</w:t>
      </w:r>
      <w:r w:rsidRPr="00F9348B">
        <w:rPr>
          <w:spacing w:val="-2"/>
          <w:position w:val="1"/>
          <w:lang w:val="cy-GB"/>
        </w:rPr>
        <w:t>u</w:t>
      </w:r>
      <w:r w:rsidRPr="00F9348B">
        <w:rPr>
          <w:position w:val="1"/>
          <w:lang w:val="cy-GB"/>
        </w:rPr>
        <w:t>on</w:t>
      </w:r>
      <w:r w:rsidRPr="00F9348B">
        <w:rPr>
          <w:spacing w:val="-3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>a</w:t>
      </w:r>
      <w:r w:rsidRPr="00F9348B">
        <w:rPr>
          <w:spacing w:val="-1"/>
          <w:position w:val="1"/>
          <w:lang w:val="cy-GB"/>
        </w:rPr>
        <w:t xml:space="preserve"> </w:t>
      </w:r>
      <w:r w:rsidRPr="00F9348B">
        <w:rPr>
          <w:spacing w:val="1"/>
          <w:position w:val="1"/>
          <w:lang w:val="cy-GB"/>
        </w:rPr>
        <w:t>d</w:t>
      </w:r>
      <w:r w:rsidRPr="00F9348B">
        <w:rPr>
          <w:spacing w:val="-3"/>
          <w:position w:val="1"/>
          <w:lang w:val="cy-GB"/>
        </w:rPr>
        <w:t>a</w:t>
      </w:r>
      <w:r w:rsidRPr="00F9348B">
        <w:rPr>
          <w:spacing w:val="1"/>
          <w:position w:val="1"/>
          <w:lang w:val="cy-GB"/>
        </w:rPr>
        <w:t>t</w:t>
      </w:r>
      <w:r w:rsidRPr="00F9348B">
        <w:rPr>
          <w:spacing w:val="-1"/>
          <w:position w:val="1"/>
          <w:lang w:val="cy-GB"/>
        </w:rPr>
        <w:t>g</w:t>
      </w:r>
      <w:r w:rsidRPr="00F9348B">
        <w:rPr>
          <w:position w:val="1"/>
          <w:lang w:val="cy-GB"/>
        </w:rPr>
        <w:t>eliad</w:t>
      </w:r>
      <w:r w:rsidRPr="00F9348B">
        <w:rPr>
          <w:spacing w:val="-3"/>
          <w:position w:val="1"/>
          <w:lang w:val="cy-GB"/>
        </w:rPr>
        <w:t>a</w:t>
      </w:r>
      <w:r w:rsidRPr="00F9348B">
        <w:rPr>
          <w:position w:val="1"/>
          <w:lang w:val="cy-GB"/>
        </w:rPr>
        <w:t>u</w:t>
      </w:r>
      <w:r w:rsidRPr="00F9348B">
        <w:rPr>
          <w:spacing w:val="-4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>o</w:t>
      </w:r>
      <w:r w:rsidRPr="00F9348B">
        <w:rPr>
          <w:spacing w:val="-1"/>
          <w:position w:val="1"/>
          <w:lang w:val="cy-GB"/>
        </w:rPr>
        <w:t xml:space="preserve"> </w:t>
      </w:r>
      <w:proofErr w:type="spellStart"/>
      <w:r w:rsidRPr="00F9348B">
        <w:rPr>
          <w:spacing w:val="-2"/>
          <w:position w:val="1"/>
          <w:lang w:val="cy-GB"/>
        </w:rPr>
        <w:t>d</w:t>
      </w:r>
      <w:r w:rsidRPr="00F9348B">
        <w:rPr>
          <w:spacing w:val="1"/>
          <w:position w:val="1"/>
          <w:lang w:val="cy-GB"/>
        </w:rPr>
        <w:t>d</w:t>
      </w:r>
      <w:r w:rsidRPr="00F9348B">
        <w:rPr>
          <w:position w:val="1"/>
          <w:lang w:val="cy-GB"/>
        </w:rPr>
        <w:t>i</w:t>
      </w:r>
      <w:r w:rsidRPr="00F9348B">
        <w:rPr>
          <w:spacing w:val="-2"/>
          <w:position w:val="1"/>
          <w:lang w:val="cy-GB"/>
        </w:rPr>
        <w:t>f</w:t>
      </w:r>
      <w:r w:rsidRPr="00F9348B">
        <w:rPr>
          <w:position w:val="1"/>
          <w:lang w:val="cy-GB"/>
        </w:rPr>
        <w:t>rif</w:t>
      </w:r>
      <w:proofErr w:type="spellEnd"/>
    </w:p>
    <w:p w14:paraId="5A8E1D12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spacing w:before="10"/>
        <w:ind w:left="1200" w:right="251"/>
        <w:rPr>
          <w:lang w:val="cy-GB"/>
        </w:rPr>
      </w:pP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cys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llt 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et</w:t>
      </w:r>
      <w:r w:rsidRPr="00F9348B">
        <w:rPr>
          <w:lang w:val="cy-GB"/>
        </w:rPr>
        <w:t>h 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b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cys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llt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olo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O</w:t>
      </w:r>
      <w:r w:rsidRPr="00F9348B">
        <w:rPr>
          <w:lang w:val="cy-GB"/>
        </w:rPr>
        <w:t>s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ael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 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ad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an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p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gys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llt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ân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oi</w:t>
      </w:r>
      <w:r w:rsidRPr="00F9348B">
        <w:rPr>
          <w:spacing w:val="-2"/>
          <w:lang w:val="cy-GB"/>
        </w:rPr>
        <w:t xml:space="preserve"> 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spacing w:val="1"/>
          <w:lang w:val="cy-GB"/>
        </w:rPr>
        <w:t>udd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au</w:t>
      </w:r>
    </w:p>
    <w:p w14:paraId="18FE2604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spacing w:before="15" w:line="280" w:lineRule="exact"/>
        <w:ind w:left="1200" w:right="397"/>
        <w:rPr>
          <w:lang w:val="cy-GB"/>
        </w:rPr>
      </w:pPr>
      <w:r w:rsidRPr="00F9348B">
        <w:rPr>
          <w:spacing w:val="-1"/>
          <w:position w:val="1"/>
          <w:lang w:val="cy-GB"/>
        </w:rPr>
        <w:t>y</w:t>
      </w:r>
      <w:r w:rsidRPr="00F9348B">
        <w:rPr>
          <w:position w:val="1"/>
          <w:lang w:val="cy-GB"/>
        </w:rPr>
        <w:t>ma</w:t>
      </w:r>
      <w:r w:rsidRPr="00F9348B">
        <w:rPr>
          <w:spacing w:val="1"/>
          <w:position w:val="1"/>
          <w:lang w:val="cy-GB"/>
        </w:rPr>
        <w:t>t</w:t>
      </w:r>
      <w:r w:rsidRPr="00F9348B">
        <w:rPr>
          <w:position w:val="1"/>
          <w:lang w:val="cy-GB"/>
        </w:rPr>
        <w:t>eb</w:t>
      </w:r>
      <w:r w:rsidRPr="00F9348B">
        <w:rPr>
          <w:spacing w:val="-4"/>
          <w:position w:val="1"/>
          <w:lang w:val="cy-GB"/>
        </w:rPr>
        <w:t xml:space="preserve"> </w:t>
      </w:r>
      <w:r w:rsidRPr="00F9348B">
        <w:rPr>
          <w:spacing w:val="-1"/>
          <w:position w:val="1"/>
          <w:lang w:val="cy-GB"/>
        </w:rPr>
        <w:t>gy</w:t>
      </w:r>
      <w:r w:rsidRPr="00F9348B">
        <w:rPr>
          <w:spacing w:val="1"/>
          <w:position w:val="1"/>
          <w:lang w:val="cy-GB"/>
        </w:rPr>
        <w:t>d</w:t>
      </w:r>
      <w:r w:rsidRPr="00F9348B">
        <w:rPr>
          <w:position w:val="1"/>
          <w:lang w:val="cy-GB"/>
        </w:rPr>
        <w:t>a</w:t>
      </w:r>
      <w:r w:rsidRPr="00F9348B">
        <w:rPr>
          <w:spacing w:val="-1"/>
          <w:position w:val="1"/>
          <w:lang w:val="cy-GB"/>
        </w:rPr>
        <w:t xml:space="preserve"> c</w:t>
      </w:r>
      <w:r w:rsidRPr="00F9348B">
        <w:rPr>
          <w:spacing w:val="1"/>
          <w:position w:val="1"/>
          <w:lang w:val="cy-GB"/>
        </w:rPr>
        <w:t>h</w:t>
      </w:r>
      <w:r w:rsidRPr="00F9348B">
        <w:rPr>
          <w:spacing w:val="-1"/>
          <w:position w:val="1"/>
          <w:lang w:val="cy-GB"/>
        </w:rPr>
        <w:t>y</w:t>
      </w:r>
      <w:r w:rsidRPr="00F9348B">
        <w:rPr>
          <w:spacing w:val="1"/>
          <w:position w:val="1"/>
          <w:lang w:val="cy-GB"/>
        </w:rPr>
        <w:t>d</w:t>
      </w:r>
      <w:r w:rsidRPr="00F9348B">
        <w:rPr>
          <w:spacing w:val="-1"/>
          <w:position w:val="1"/>
          <w:lang w:val="cy-GB"/>
        </w:rPr>
        <w:t>y</w:t>
      </w:r>
      <w:r w:rsidRPr="00F9348B">
        <w:rPr>
          <w:spacing w:val="-3"/>
          <w:position w:val="1"/>
          <w:lang w:val="cy-GB"/>
        </w:rPr>
        <w:t>m</w:t>
      </w:r>
      <w:r w:rsidRPr="00F9348B">
        <w:rPr>
          <w:spacing w:val="1"/>
          <w:position w:val="1"/>
          <w:lang w:val="cy-GB"/>
        </w:rPr>
        <w:t>d</w:t>
      </w:r>
      <w:r w:rsidRPr="00F9348B">
        <w:rPr>
          <w:position w:val="1"/>
          <w:lang w:val="cy-GB"/>
        </w:rPr>
        <w:t>e</w:t>
      </w:r>
      <w:r w:rsidRPr="00F9348B">
        <w:rPr>
          <w:spacing w:val="-3"/>
          <w:position w:val="1"/>
          <w:lang w:val="cy-GB"/>
        </w:rPr>
        <w:t>i</w:t>
      </w:r>
      <w:r w:rsidRPr="00F9348B">
        <w:rPr>
          <w:position w:val="1"/>
          <w:lang w:val="cy-GB"/>
        </w:rPr>
        <w:t>mlad</w:t>
      </w:r>
      <w:r w:rsidRPr="00F9348B">
        <w:rPr>
          <w:spacing w:val="-1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>i</w:t>
      </w:r>
      <w:r w:rsidRPr="00F9348B">
        <w:rPr>
          <w:spacing w:val="-4"/>
          <w:position w:val="1"/>
          <w:lang w:val="cy-GB"/>
        </w:rPr>
        <w:t xml:space="preserve"> </w:t>
      </w:r>
      <w:r w:rsidRPr="00F9348B">
        <w:rPr>
          <w:spacing w:val="1"/>
          <w:position w:val="1"/>
          <w:lang w:val="cy-GB"/>
        </w:rPr>
        <w:t>u</w:t>
      </w:r>
      <w:r w:rsidRPr="00F9348B">
        <w:rPr>
          <w:spacing w:val="-2"/>
          <w:position w:val="1"/>
          <w:lang w:val="cy-GB"/>
        </w:rPr>
        <w:t>n</w:t>
      </w:r>
      <w:r w:rsidRPr="00F9348B">
        <w:rPr>
          <w:position w:val="1"/>
          <w:lang w:val="cy-GB"/>
        </w:rPr>
        <w:t>r</w:t>
      </w:r>
      <w:r w:rsidRPr="00F9348B">
        <w:rPr>
          <w:spacing w:val="1"/>
          <w:position w:val="1"/>
          <w:lang w:val="cy-GB"/>
        </w:rPr>
        <w:t>h</w:t>
      </w:r>
      <w:r w:rsidRPr="00F9348B">
        <w:rPr>
          <w:spacing w:val="-1"/>
          <w:position w:val="1"/>
          <w:lang w:val="cy-GB"/>
        </w:rPr>
        <w:t>y</w:t>
      </w:r>
      <w:r w:rsidRPr="00F9348B">
        <w:rPr>
          <w:position w:val="1"/>
          <w:lang w:val="cy-GB"/>
        </w:rPr>
        <w:t>w</w:t>
      </w:r>
      <w:r w:rsidRPr="00F9348B">
        <w:rPr>
          <w:spacing w:val="-3"/>
          <w:position w:val="1"/>
          <w:lang w:val="cy-GB"/>
        </w:rPr>
        <w:t xml:space="preserve"> </w:t>
      </w:r>
      <w:r w:rsidRPr="00F9348B">
        <w:rPr>
          <w:spacing w:val="-1"/>
          <w:position w:val="1"/>
          <w:lang w:val="cy-GB"/>
        </w:rPr>
        <w:t>g</w:t>
      </w:r>
      <w:r w:rsidRPr="00F9348B">
        <w:rPr>
          <w:position w:val="1"/>
          <w:lang w:val="cy-GB"/>
        </w:rPr>
        <w:t>ais</w:t>
      </w:r>
      <w:r w:rsidRPr="00F9348B">
        <w:rPr>
          <w:spacing w:val="-3"/>
          <w:position w:val="1"/>
          <w:lang w:val="cy-GB"/>
        </w:rPr>
        <w:t xml:space="preserve"> </w:t>
      </w:r>
      <w:r w:rsidRPr="00F9348B">
        <w:rPr>
          <w:spacing w:val="-1"/>
          <w:position w:val="1"/>
          <w:lang w:val="cy-GB"/>
        </w:rPr>
        <w:t>g</w:t>
      </w:r>
      <w:r w:rsidRPr="00F9348B">
        <w:rPr>
          <w:spacing w:val="-3"/>
          <w:position w:val="1"/>
          <w:lang w:val="cy-GB"/>
        </w:rPr>
        <w:t>a</w:t>
      </w:r>
      <w:r w:rsidRPr="00F9348B">
        <w:rPr>
          <w:position w:val="1"/>
          <w:lang w:val="cy-GB"/>
        </w:rPr>
        <w:t xml:space="preserve">n </w:t>
      </w:r>
      <w:r w:rsidRPr="00F9348B">
        <w:rPr>
          <w:spacing w:val="-2"/>
          <w:position w:val="1"/>
          <w:lang w:val="cy-GB"/>
        </w:rPr>
        <w:t>d</w:t>
      </w:r>
      <w:r w:rsidRPr="00F9348B">
        <w:rPr>
          <w:spacing w:val="1"/>
          <w:position w:val="1"/>
          <w:lang w:val="cy-GB"/>
        </w:rPr>
        <w:t>d</w:t>
      </w:r>
      <w:r w:rsidRPr="00F9348B">
        <w:rPr>
          <w:position w:val="1"/>
          <w:lang w:val="cy-GB"/>
        </w:rPr>
        <w:t>i</w:t>
      </w:r>
      <w:r w:rsidRPr="00F9348B">
        <w:rPr>
          <w:spacing w:val="-1"/>
          <w:position w:val="1"/>
          <w:lang w:val="cy-GB"/>
        </w:rPr>
        <w:t>sgy</w:t>
      </w:r>
      <w:r w:rsidRPr="00F9348B">
        <w:rPr>
          <w:spacing w:val="1"/>
          <w:position w:val="1"/>
          <w:lang w:val="cy-GB"/>
        </w:rPr>
        <w:t>b</w:t>
      </w:r>
      <w:r w:rsidRPr="00F9348B">
        <w:rPr>
          <w:position w:val="1"/>
          <w:lang w:val="cy-GB"/>
        </w:rPr>
        <w:t>lion</w:t>
      </w:r>
      <w:r w:rsidRPr="00F9348B">
        <w:rPr>
          <w:spacing w:val="-4"/>
          <w:position w:val="1"/>
          <w:lang w:val="cy-GB"/>
        </w:rPr>
        <w:t xml:space="preserve"> </w:t>
      </w:r>
      <w:r w:rsidRPr="00F9348B">
        <w:rPr>
          <w:spacing w:val="1"/>
          <w:position w:val="1"/>
          <w:lang w:val="cy-GB"/>
        </w:rPr>
        <w:t>n</w:t>
      </w:r>
      <w:r w:rsidRPr="00F9348B">
        <w:rPr>
          <w:spacing w:val="-2"/>
          <w:position w:val="1"/>
          <w:lang w:val="cy-GB"/>
        </w:rPr>
        <w:t>e</w:t>
      </w:r>
      <w:r w:rsidRPr="00F9348B">
        <w:rPr>
          <w:position w:val="1"/>
          <w:lang w:val="cy-GB"/>
        </w:rPr>
        <w:t xml:space="preserve">u </w:t>
      </w:r>
      <w:r w:rsidRPr="00F9348B">
        <w:rPr>
          <w:spacing w:val="-3"/>
          <w:position w:val="1"/>
          <w:lang w:val="cy-GB"/>
        </w:rPr>
        <w:t>s</w:t>
      </w:r>
      <w:r w:rsidRPr="00F9348B">
        <w:rPr>
          <w:spacing w:val="1"/>
          <w:position w:val="1"/>
          <w:lang w:val="cy-GB"/>
        </w:rPr>
        <w:t>t</w:t>
      </w:r>
      <w:r w:rsidRPr="00F9348B">
        <w:rPr>
          <w:position w:val="1"/>
          <w:lang w:val="cy-GB"/>
        </w:rPr>
        <w:t>a</w:t>
      </w:r>
      <w:r w:rsidRPr="00F9348B">
        <w:rPr>
          <w:spacing w:val="-2"/>
          <w:position w:val="1"/>
          <w:lang w:val="cy-GB"/>
        </w:rPr>
        <w:t>f</w:t>
      </w:r>
      <w:r w:rsidRPr="00F9348B">
        <w:rPr>
          <w:position w:val="1"/>
          <w:lang w:val="cy-GB"/>
        </w:rPr>
        <w:t>f</w:t>
      </w:r>
      <w:r w:rsidRPr="00F9348B">
        <w:rPr>
          <w:spacing w:val="-1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>am</w:t>
      </w:r>
      <w:r w:rsidRPr="00F9348B">
        <w:rPr>
          <w:spacing w:val="-4"/>
          <w:position w:val="1"/>
          <w:lang w:val="cy-GB"/>
        </w:rPr>
        <w:t xml:space="preserve"> </w:t>
      </w:r>
      <w:r w:rsidRPr="00F9348B">
        <w:rPr>
          <w:spacing w:val="-3"/>
          <w:position w:val="1"/>
          <w:lang w:val="cy-GB"/>
        </w:rPr>
        <w:t>s</w:t>
      </w:r>
      <w:r w:rsidRPr="00F9348B">
        <w:rPr>
          <w:position w:val="1"/>
          <w:lang w:val="cy-GB"/>
        </w:rPr>
        <w:t>ei</w:t>
      </w:r>
      <w:r w:rsidRPr="00F9348B">
        <w:rPr>
          <w:spacing w:val="1"/>
          <w:position w:val="1"/>
          <w:lang w:val="cy-GB"/>
        </w:rPr>
        <w:t>b</w:t>
      </w:r>
      <w:r w:rsidRPr="00F9348B">
        <w:rPr>
          <w:position w:val="1"/>
          <w:lang w:val="cy-GB"/>
        </w:rPr>
        <w:t>ia</w:t>
      </w:r>
      <w:r w:rsidRPr="00F9348B">
        <w:rPr>
          <w:spacing w:val="-2"/>
          <w:position w:val="1"/>
          <w:lang w:val="cy-GB"/>
        </w:rPr>
        <w:t>n</w:t>
      </w:r>
      <w:r w:rsidRPr="00F9348B">
        <w:rPr>
          <w:position w:val="1"/>
          <w:lang w:val="cy-GB"/>
        </w:rPr>
        <w:t>t</w:t>
      </w:r>
      <w:r w:rsidRPr="00F9348B">
        <w:rPr>
          <w:spacing w:val="-1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 xml:space="preserve">i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ph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d</w:t>
      </w:r>
    </w:p>
    <w:p w14:paraId="69051F33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spacing w:before="24" w:line="280" w:lineRule="exact"/>
        <w:ind w:left="1200" w:right="457"/>
        <w:rPr>
          <w:lang w:val="cy-GB"/>
        </w:rPr>
      </w:pPr>
      <w:r w:rsidRPr="00F9348B">
        <w:rPr>
          <w:spacing w:val="-1"/>
          <w:position w:val="1"/>
          <w:lang w:val="cy-GB"/>
        </w:rPr>
        <w:t>cy</w:t>
      </w:r>
      <w:r w:rsidRPr="00F9348B">
        <w:rPr>
          <w:spacing w:val="1"/>
          <w:position w:val="1"/>
          <w:lang w:val="cy-GB"/>
        </w:rPr>
        <w:t>nn</w:t>
      </w:r>
      <w:r w:rsidRPr="00F9348B">
        <w:rPr>
          <w:position w:val="1"/>
          <w:lang w:val="cy-GB"/>
        </w:rPr>
        <w:t>al</w:t>
      </w:r>
      <w:r w:rsidRPr="00F9348B">
        <w:rPr>
          <w:spacing w:val="-2"/>
          <w:position w:val="1"/>
          <w:lang w:val="cy-GB"/>
        </w:rPr>
        <w:t xml:space="preserve"> </w:t>
      </w:r>
      <w:r w:rsidRPr="00F9348B">
        <w:rPr>
          <w:spacing w:val="-1"/>
          <w:position w:val="1"/>
          <w:lang w:val="cy-GB"/>
        </w:rPr>
        <w:t>cy</w:t>
      </w:r>
      <w:r w:rsidRPr="00F9348B">
        <w:rPr>
          <w:spacing w:val="1"/>
          <w:position w:val="1"/>
          <w:lang w:val="cy-GB"/>
        </w:rPr>
        <w:t>f</w:t>
      </w:r>
      <w:r w:rsidRPr="00F9348B">
        <w:rPr>
          <w:position w:val="1"/>
          <w:lang w:val="cy-GB"/>
        </w:rPr>
        <w:t>ri</w:t>
      </w:r>
      <w:r w:rsidRPr="00F9348B">
        <w:rPr>
          <w:spacing w:val="-2"/>
          <w:position w:val="1"/>
          <w:lang w:val="cy-GB"/>
        </w:rPr>
        <w:t>n</w:t>
      </w:r>
      <w:r w:rsidRPr="00F9348B">
        <w:rPr>
          <w:position w:val="1"/>
          <w:lang w:val="cy-GB"/>
        </w:rPr>
        <w:t>a</w:t>
      </w:r>
      <w:r w:rsidRPr="00F9348B">
        <w:rPr>
          <w:spacing w:val="-1"/>
          <w:position w:val="1"/>
          <w:lang w:val="cy-GB"/>
        </w:rPr>
        <w:t>c</w:t>
      </w:r>
      <w:r w:rsidRPr="00F9348B">
        <w:rPr>
          <w:spacing w:val="1"/>
          <w:position w:val="1"/>
          <w:lang w:val="cy-GB"/>
        </w:rPr>
        <w:t>h</w:t>
      </w:r>
      <w:r w:rsidRPr="00F9348B">
        <w:rPr>
          <w:position w:val="1"/>
          <w:lang w:val="cy-GB"/>
        </w:rPr>
        <w:t>e</w:t>
      </w:r>
      <w:r w:rsidRPr="00F9348B">
        <w:rPr>
          <w:spacing w:val="-2"/>
          <w:position w:val="1"/>
          <w:lang w:val="cy-GB"/>
        </w:rPr>
        <w:t>d</w:t>
      </w:r>
      <w:r w:rsidRPr="00F9348B">
        <w:rPr>
          <w:position w:val="1"/>
          <w:lang w:val="cy-GB"/>
        </w:rPr>
        <w:t>d a</w:t>
      </w:r>
      <w:r w:rsidRPr="00F9348B">
        <w:rPr>
          <w:spacing w:val="-4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>r</w:t>
      </w:r>
      <w:r w:rsidRPr="00F9348B">
        <w:rPr>
          <w:spacing w:val="-2"/>
          <w:position w:val="1"/>
          <w:lang w:val="cy-GB"/>
        </w:rPr>
        <w:t>h</w:t>
      </w:r>
      <w:r w:rsidRPr="00F9348B">
        <w:rPr>
          <w:position w:val="1"/>
          <w:lang w:val="cy-GB"/>
        </w:rPr>
        <w:t>a</w:t>
      </w:r>
      <w:r w:rsidRPr="00F9348B">
        <w:rPr>
          <w:spacing w:val="1"/>
          <w:position w:val="1"/>
          <w:lang w:val="cy-GB"/>
        </w:rPr>
        <w:t>nn</w:t>
      </w:r>
      <w:r w:rsidRPr="00F9348B">
        <w:rPr>
          <w:position w:val="1"/>
          <w:lang w:val="cy-GB"/>
        </w:rPr>
        <w:t>u</w:t>
      </w:r>
      <w:r w:rsidRPr="00F9348B">
        <w:rPr>
          <w:spacing w:val="-3"/>
          <w:position w:val="1"/>
          <w:lang w:val="cy-GB"/>
        </w:rPr>
        <w:t xml:space="preserve"> </w:t>
      </w:r>
      <w:r w:rsidRPr="00F9348B">
        <w:rPr>
          <w:spacing w:val="-1"/>
          <w:position w:val="1"/>
          <w:lang w:val="cy-GB"/>
        </w:rPr>
        <w:t>g</w:t>
      </w:r>
      <w:r w:rsidRPr="00F9348B">
        <w:rPr>
          <w:spacing w:val="-2"/>
          <w:position w:val="1"/>
          <w:lang w:val="cy-GB"/>
        </w:rPr>
        <w:t>w</w:t>
      </w:r>
      <w:r w:rsidRPr="00F9348B">
        <w:rPr>
          <w:spacing w:val="-1"/>
          <w:position w:val="1"/>
          <w:lang w:val="cy-GB"/>
        </w:rPr>
        <w:t>y</w:t>
      </w:r>
      <w:r w:rsidRPr="00F9348B">
        <w:rPr>
          <w:spacing w:val="1"/>
          <w:position w:val="1"/>
          <w:lang w:val="cy-GB"/>
        </w:rPr>
        <w:t>b</w:t>
      </w:r>
      <w:r w:rsidRPr="00F9348B">
        <w:rPr>
          <w:position w:val="1"/>
          <w:lang w:val="cy-GB"/>
        </w:rPr>
        <w:t>o</w:t>
      </w:r>
      <w:r w:rsidRPr="00F9348B">
        <w:rPr>
          <w:spacing w:val="1"/>
          <w:position w:val="1"/>
          <w:lang w:val="cy-GB"/>
        </w:rPr>
        <w:t>d</w:t>
      </w:r>
      <w:r w:rsidRPr="00F9348B">
        <w:rPr>
          <w:spacing w:val="-3"/>
          <w:position w:val="1"/>
          <w:lang w:val="cy-GB"/>
        </w:rPr>
        <w:t>a</w:t>
      </w:r>
      <w:r w:rsidRPr="00F9348B">
        <w:rPr>
          <w:position w:val="1"/>
          <w:lang w:val="cy-GB"/>
        </w:rPr>
        <w:t>e</w:t>
      </w:r>
      <w:r w:rsidRPr="00F9348B">
        <w:rPr>
          <w:spacing w:val="1"/>
          <w:position w:val="1"/>
          <w:lang w:val="cy-GB"/>
        </w:rPr>
        <w:t>t</w:t>
      </w:r>
      <w:r w:rsidRPr="00F9348B">
        <w:rPr>
          <w:position w:val="1"/>
          <w:lang w:val="cy-GB"/>
        </w:rPr>
        <w:t>h</w:t>
      </w:r>
      <w:r w:rsidRPr="00F9348B">
        <w:rPr>
          <w:spacing w:val="-3"/>
          <w:position w:val="1"/>
          <w:lang w:val="cy-GB"/>
        </w:rPr>
        <w:t xml:space="preserve"> </w:t>
      </w:r>
      <w:r w:rsidRPr="00F9348B">
        <w:rPr>
          <w:spacing w:val="-1"/>
          <w:position w:val="1"/>
          <w:lang w:val="cy-GB"/>
        </w:rPr>
        <w:t>y</w:t>
      </w:r>
      <w:r w:rsidRPr="00F9348B">
        <w:rPr>
          <w:position w:val="1"/>
          <w:lang w:val="cy-GB"/>
        </w:rPr>
        <w:t>n</w:t>
      </w:r>
      <w:r w:rsidRPr="00F9348B">
        <w:rPr>
          <w:spacing w:val="-3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>ôl</w:t>
      </w:r>
      <w:r w:rsidRPr="00F9348B">
        <w:rPr>
          <w:spacing w:val="-1"/>
          <w:position w:val="1"/>
          <w:lang w:val="cy-GB"/>
        </w:rPr>
        <w:t xml:space="preserve"> </w:t>
      </w:r>
      <w:r w:rsidRPr="00F9348B">
        <w:rPr>
          <w:spacing w:val="-5"/>
          <w:position w:val="1"/>
          <w:lang w:val="cy-GB"/>
        </w:rPr>
        <w:t>y</w:t>
      </w:r>
      <w:r w:rsidRPr="00F9348B">
        <w:rPr>
          <w:position w:val="1"/>
          <w:lang w:val="cy-GB"/>
        </w:rPr>
        <w:t>r</w:t>
      </w:r>
      <w:r w:rsidRPr="00F9348B">
        <w:rPr>
          <w:spacing w:val="-1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>a</w:t>
      </w:r>
      <w:r w:rsidRPr="00F9348B">
        <w:rPr>
          <w:spacing w:val="1"/>
          <w:position w:val="1"/>
          <w:lang w:val="cy-GB"/>
        </w:rPr>
        <w:t>n</w:t>
      </w:r>
      <w:r w:rsidRPr="00F9348B">
        <w:rPr>
          <w:spacing w:val="-1"/>
          <w:position w:val="1"/>
          <w:lang w:val="cy-GB"/>
        </w:rPr>
        <w:t>g</w:t>
      </w:r>
      <w:r w:rsidRPr="00F9348B">
        <w:rPr>
          <w:spacing w:val="-2"/>
          <w:position w:val="1"/>
          <w:lang w:val="cy-GB"/>
        </w:rPr>
        <w:t>e</w:t>
      </w:r>
      <w:r w:rsidRPr="00F9348B">
        <w:rPr>
          <w:position w:val="1"/>
          <w:lang w:val="cy-GB"/>
        </w:rPr>
        <w:t xml:space="preserve">n </w:t>
      </w:r>
      <w:r w:rsidRPr="00F9348B">
        <w:rPr>
          <w:spacing w:val="-1"/>
          <w:position w:val="1"/>
          <w:lang w:val="cy-GB"/>
        </w:rPr>
        <w:t>y</w:t>
      </w:r>
      <w:r w:rsidRPr="00F9348B">
        <w:rPr>
          <w:position w:val="1"/>
          <w:lang w:val="cy-GB"/>
        </w:rPr>
        <w:t>n</w:t>
      </w:r>
      <w:r w:rsidRPr="00F9348B">
        <w:rPr>
          <w:spacing w:val="-3"/>
          <w:position w:val="1"/>
          <w:lang w:val="cy-GB"/>
        </w:rPr>
        <w:t xml:space="preserve"> </w:t>
      </w:r>
      <w:r w:rsidRPr="00F9348B">
        <w:rPr>
          <w:spacing w:val="-2"/>
          <w:position w:val="1"/>
          <w:lang w:val="cy-GB"/>
        </w:rPr>
        <w:t>u</w:t>
      </w:r>
      <w:r w:rsidRPr="00F9348B">
        <w:rPr>
          <w:spacing w:val="1"/>
          <w:position w:val="1"/>
          <w:lang w:val="cy-GB"/>
        </w:rPr>
        <w:t>n</w:t>
      </w:r>
      <w:r w:rsidRPr="00F9348B">
        <w:rPr>
          <w:position w:val="1"/>
          <w:lang w:val="cy-GB"/>
        </w:rPr>
        <w:t>ig</w:t>
      </w:r>
      <w:r w:rsidRPr="00F9348B">
        <w:rPr>
          <w:spacing w:val="-3"/>
          <w:position w:val="1"/>
          <w:lang w:val="cy-GB"/>
        </w:rPr>
        <w:t xml:space="preserve"> </w:t>
      </w:r>
      <w:r w:rsidRPr="00F9348B">
        <w:rPr>
          <w:spacing w:val="-1"/>
          <w:position w:val="1"/>
          <w:lang w:val="cy-GB"/>
        </w:rPr>
        <w:t>gy</w:t>
      </w:r>
      <w:r w:rsidRPr="00F9348B">
        <w:rPr>
          <w:spacing w:val="1"/>
          <w:position w:val="1"/>
          <w:lang w:val="cy-GB"/>
        </w:rPr>
        <w:t>d</w:t>
      </w:r>
      <w:r w:rsidRPr="00F9348B">
        <w:rPr>
          <w:position w:val="1"/>
          <w:lang w:val="cy-GB"/>
        </w:rPr>
        <w:t>ag</w:t>
      </w:r>
      <w:r w:rsidRPr="00F9348B">
        <w:rPr>
          <w:spacing w:val="-4"/>
          <w:position w:val="1"/>
          <w:lang w:val="cy-GB"/>
        </w:rPr>
        <w:t xml:space="preserve"> </w:t>
      </w:r>
      <w:r w:rsidRPr="00F9348B">
        <w:rPr>
          <w:spacing w:val="1"/>
          <w:position w:val="1"/>
          <w:lang w:val="cy-GB"/>
        </w:rPr>
        <w:t>u</w:t>
      </w:r>
      <w:r w:rsidRPr="00F9348B">
        <w:rPr>
          <w:spacing w:val="-2"/>
          <w:position w:val="1"/>
          <w:lang w:val="cy-GB"/>
        </w:rPr>
        <w:t>n</w:t>
      </w:r>
      <w:r w:rsidRPr="00F9348B">
        <w:rPr>
          <w:position w:val="1"/>
          <w:lang w:val="cy-GB"/>
        </w:rPr>
        <w:t>i</w:t>
      </w:r>
      <w:r w:rsidRPr="00F9348B">
        <w:rPr>
          <w:spacing w:val="-1"/>
          <w:position w:val="1"/>
          <w:lang w:val="cy-GB"/>
        </w:rPr>
        <w:t>g</w:t>
      </w:r>
      <w:r w:rsidRPr="00F9348B">
        <w:rPr>
          <w:position w:val="1"/>
          <w:lang w:val="cy-GB"/>
        </w:rPr>
        <w:t xml:space="preserve">olion </w:t>
      </w:r>
      <w:r w:rsidRPr="00F9348B">
        <w:rPr>
          <w:lang w:val="cy-GB"/>
        </w:rPr>
        <w:t>ac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nt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</w:p>
    <w:p w14:paraId="048AC6C4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spacing w:before="10"/>
        <w:ind w:left="1200" w:right="689"/>
        <w:rPr>
          <w:lang w:val="cy-GB"/>
        </w:rPr>
      </w:pPr>
      <w:r w:rsidRPr="00F9348B">
        <w:rPr>
          <w:spacing w:val="-1"/>
          <w:position w:val="1"/>
          <w:lang w:val="cy-GB"/>
        </w:rPr>
        <w:t>c</w:t>
      </w:r>
      <w:r w:rsidRPr="00F9348B">
        <w:rPr>
          <w:position w:val="1"/>
          <w:lang w:val="cy-GB"/>
        </w:rPr>
        <w:t>a</w:t>
      </w:r>
      <w:r w:rsidRPr="00F9348B">
        <w:rPr>
          <w:spacing w:val="1"/>
          <w:position w:val="1"/>
          <w:lang w:val="cy-GB"/>
        </w:rPr>
        <w:t>d</w:t>
      </w:r>
      <w:r w:rsidRPr="00F9348B">
        <w:rPr>
          <w:position w:val="1"/>
          <w:lang w:val="cy-GB"/>
        </w:rPr>
        <w:t>w</w:t>
      </w:r>
      <w:r w:rsidRPr="00F9348B">
        <w:rPr>
          <w:spacing w:val="-4"/>
          <w:position w:val="1"/>
          <w:lang w:val="cy-GB"/>
        </w:rPr>
        <w:t xml:space="preserve"> </w:t>
      </w:r>
      <w:r w:rsidRPr="00F9348B">
        <w:rPr>
          <w:spacing w:val="-1"/>
          <w:position w:val="1"/>
          <w:lang w:val="cy-GB"/>
        </w:rPr>
        <w:t>c</w:t>
      </w:r>
      <w:r w:rsidRPr="00F9348B">
        <w:rPr>
          <w:position w:val="1"/>
          <w:lang w:val="cy-GB"/>
        </w:rPr>
        <w:t>o</w:t>
      </w:r>
      <w:r w:rsidRPr="00F9348B">
        <w:rPr>
          <w:spacing w:val="1"/>
          <w:position w:val="1"/>
          <w:lang w:val="cy-GB"/>
        </w:rPr>
        <w:t>fn</w:t>
      </w:r>
      <w:r w:rsidRPr="00F9348B">
        <w:rPr>
          <w:spacing w:val="-2"/>
          <w:position w:val="1"/>
          <w:lang w:val="cy-GB"/>
        </w:rPr>
        <w:t>o</w:t>
      </w:r>
      <w:r w:rsidRPr="00F9348B">
        <w:rPr>
          <w:spacing w:val="1"/>
          <w:position w:val="1"/>
          <w:lang w:val="cy-GB"/>
        </w:rPr>
        <w:t>d</w:t>
      </w:r>
      <w:r w:rsidRPr="00F9348B">
        <w:rPr>
          <w:position w:val="1"/>
          <w:lang w:val="cy-GB"/>
        </w:rPr>
        <w:t>i</w:t>
      </w:r>
      <w:r w:rsidRPr="00F9348B">
        <w:rPr>
          <w:spacing w:val="-2"/>
          <w:position w:val="1"/>
          <w:lang w:val="cy-GB"/>
        </w:rPr>
        <w:t>o</w:t>
      </w:r>
      <w:r w:rsidRPr="00F9348B">
        <w:rPr>
          <w:position w:val="1"/>
          <w:lang w:val="cy-GB"/>
        </w:rPr>
        <w:t>n a</w:t>
      </w:r>
      <w:r w:rsidRPr="00F9348B">
        <w:rPr>
          <w:spacing w:val="-4"/>
          <w:position w:val="1"/>
          <w:lang w:val="cy-GB"/>
        </w:rPr>
        <w:t xml:space="preserve"> </w:t>
      </w:r>
      <w:r w:rsidRPr="00F9348B">
        <w:rPr>
          <w:spacing w:val="1"/>
          <w:position w:val="1"/>
          <w:lang w:val="cy-GB"/>
        </w:rPr>
        <w:t>h</w:t>
      </w:r>
      <w:r w:rsidRPr="00F9348B">
        <w:rPr>
          <w:spacing w:val="-1"/>
          <w:position w:val="1"/>
          <w:lang w:val="cy-GB"/>
        </w:rPr>
        <w:t>ys</w:t>
      </w:r>
      <w:r w:rsidRPr="00F9348B">
        <w:rPr>
          <w:spacing w:val="1"/>
          <w:position w:val="1"/>
          <w:lang w:val="cy-GB"/>
        </w:rPr>
        <w:t>b</w:t>
      </w:r>
      <w:r w:rsidRPr="00F9348B">
        <w:rPr>
          <w:spacing w:val="-1"/>
          <w:position w:val="1"/>
          <w:lang w:val="cy-GB"/>
        </w:rPr>
        <w:t>y</w:t>
      </w:r>
      <w:r w:rsidRPr="00F9348B">
        <w:rPr>
          <w:spacing w:val="-3"/>
          <w:position w:val="1"/>
          <w:lang w:val="cy-GB"/>
        </w:rPr>
        <w:t>s</w:t>
      </w:r>
      <w:r w:rsidRPr="00F9348B">
        <w:rPr>
          <w:spacing w:val="1"/>
          <w:position w:val="1"/>
          <w:lang w:val="cy-GB"/>
        </w:rPr>
        <w:t>u</w:t>
      </w:r>
      <w:r w:rsidRPr="00F9348B">
        <w:rPr>
          <w:spacing w:val="-1"/>
          <w:position w:val="1"/>
          <w:lang w:val="cy-GB"/>
        </w:rPr>
        <w:t>'</w:t>
      </w:r>
      <w:r w:rsidRPr="00F9348B">
        <w:rPr>
          <w:position w:val="1"/>
          <w:lang w:val="cy-GB"/>
        </w:rPr>
        <w:t>r</w:t>
      </w:r>
      <w:r w:rsidRPr="00F9348B">
        <w:rPr>
          <w:spacing w:val="-1"/>
          <w:position w:val="1"/>
          <w:lang w:val="cy-GB"/>
        </w:rPr>
        <w:t xml:space="preserve"> G</w:t>
      </w:r>
      <w:r w:rsidRPr="00F9348B">
        <w:rPr>
          <w:spacing w:val="-2"/>
          <w:position w:val="1"/>
          <w:lang w:val="cy-GB"/>
        </w:rPr>
        <w:t>w</w:t>
      </w:r>
      <w:r w:rsidRPr="00F9348B">
        <w:rPr>
          <w:position w:val="1"/>
          <w:lang w:val="cy-GB"/>
        </w:rPr>
        <w:t>a</w:t>
      </w:r>
      <w:r w:rsidRPr="00F9348B">
        <w:rPr>
          <w:spacing w:val="-1"/>
          <w:position w:val="1"/>
          <w:lang w:val="cy-GB"/>
        </w:rPr>
        <w:t>s</w:t>
      </w:r>
      <w:r w:rsidRPr="00F9348B">
        <w:rPr>
          <w:position w:val="1"/>
          <w:lang w:val="cy-GB"/>
        </w:rPr>
        <w:t>a</w:t>
      </w:r>
      <w:r w:rsidRPr="00F9348B">
        <w:rPr>
          <w:spacing w:val="1"/>
          <w:position w:val="1"/>
          <w:lang w:val="cy-GB"/>
        </w:rPr>
        <w:t>n</w:t>
      </w:r>
      <w:r w:rsidRPr="00F9348B">
        <w:rPr>
          <w:position w:val="1"/>
          <w:lang w:val="cy-GB"/>
        </w:rPr>
        <w:t>a</w:t>
      </w:r>
      <w:r w:rsidRPr="00F9348B">
        <w:rPr>
          <w:spacing w:val="-2"/>
          <w:position w:val="1"/>
          <w:lang w:val="cy-GB"/>
        </w:rPr>
        <w:t>e</w:t>
      </w:r>
      <w:r w:rsidRPr="00F9348B">
        <w:rPr>
          <w:spacing w:val="1"/>
          <w:position w:val="1"/>
          <w:lang w:val="cy-GB"/>
        </w:rPr>
        <w:t>th</w:t>
      </w:r>
      <w:r w:rsidRPr="00F9348B">
        <w:rPr>
          <w:spacing w:val="-3"/>
          <w:position w:val="1"/>
          <w:lang w:val="cy-GB"/>
        </w:rPr>
        <w:t>a</w:t>
      </w:r>
      <w:r w:rsidRPr="00F9348B">
        <w:rPr>
          <w:position w:val="1"/>
          <w:lang w:val="cy-GB"/>
        </w:rPr>
        <w:t xml:space="preserve">u </w:t>
      </w:r>
      <w:r w:rsidRPr="00F9348B">
        <w:rPr>
          <w:spacing w:val="-1"/>
          <w:position w:val="1"/>
          <w:lang w:val="cy-GB"/>
        </w:rPr>
        <w:t>Cy</w:t>
      </w:r>
      <w:r w:rsidRPr="00F9348B">
        <w:rPr>
          <w:position w:val="1"/>
          <w:lang w:val="cy-GB"/>
        </w:rPr>
        <w:t>m</w:t>
      </w:r>
      <w:r w:rsidRPr="00F9348B">
        <w:rPr>
          <w:spacing w:val="-2"/>
          <w:position w:val="1"/>
          <w:lang w:val="cy-GB"/>
        </w:rPr>
        <w:t>d</w:t>
      </w:r>
      <w:r w:rsidRPr="00F9348B">
        <w:rPr>
          <w:position w:val="1"/>
          <w:lang w:val="cy-GB"/>
        </w:rPr>
        <w:t>ei</w:t>
      </w:r>
      <w:r w:rsidRPr="00F9348B">
        <w:rPr>
          <w:spacing w:val="1"/>
          <w:position w:val="1"/>
          <w:lang w:val="cy-GB"/>
        </w:rPr>
        <w:t>th</w:t>
      </w:r>
      <w:r w:rsidRPr="00F9348B">
        <w:rPr>
          <w:position w:val="1"/>
          <w:lang w:val="cy-GB"/>
        </w:rPr>
        <w:t>a</w:t>
      </w:r>
      <w:r w:rsidRPr="00F9348B">
        <w:rPr>
          <w:spacing w:val="-1"/>
          <w:position w:val="1"/>
          <w:lang w:val="cy-GB"/>
        </w:rPr>
        <w:t>s</w:t>
      </w:r>
      <w:r w:rsidRPr="00F9348B">
        <w:rPr>
          <w:spacing w:val="-2"/>
          <w:position w:val="1"/>
          <w:lang w:val="cy-GB"/>
        </w:rPr>
        <w:t>o</w:t>
      </w:r>
      <w:r w:rsidRPr="00F9348B">
        <w:rPr>
          <w:position w:val="1"/>
          <w:lang w:val="cy-GB"/>
        </w:rPr>
        <w:t>l</w:t>
      </w:r>
      <w:r w:rsidRPr="00F9348B">
        <w:rPr>
          <w:spacing w:val="-2"/>
          <w:position w:val="1"/>
          <w:lang w:val="cy-GB"/>
        </w:rPr>
        <w:t xml:space="preserve"> </w:t>
      </w:r>
      <w:r w:rsidRPr="00F9348B">
        <w:rPr>
          <w:spacing w:val="-1"/>
          <w:position w:val="1"/>
          <w:lang w:val="cy-GB"/>
        </w:rPr>
        <w:t>cy</w:t>
      </w:r>
      <w:r w:rsidRPr="00F9348B">
        <w:rPr>
          <w:position w:val="1"/>
          <w:lang w:val="cy-GB"/>
        </w:rPr>
        <w:t xml:space="preserve">n </w:t>
      </w:r>
      <w:r w:rsidRPr="00F9348B">
        <w:rPr>
          <w:spacing w:val="-1"/>
          <w:position w:val="1"/>
          <w:lang w:val="cy-GB"/>
        </w:rPr>
        <w:t>gy</w:t>
      </w:r>
      <w:r w:rsidRPr="00F9348B">
        <w:rPr>
          <w:spacing w:val="-2"/>
          <w:position w:val="1"/>
          <w:lang w:val="cy-GB"/>
        </w:rPr>
        <w:t>n</w:t>
      </w:r>
      <w:r w:rsidRPr="00F9348B">
        <w:rPr>
          <w:spacing w:val="1"/>
          <w:position w:val="1"/>
          <w:lang w:val="cy-GB"/>
        </w:rPr>
        <w:t>t</w:t>
      </w:r>
      <w:r w:rsidRPr="00F9348B">
        <w:rPr>
          <w:spacing w:val="-2"/>
          <w:position w:val="1"/>
          <w:lang w:val="cy-GB"/>
        </w:rPr>
        <w:t>e</w:t>
      </w:r>
      <w:r w:rsidRPr="00F9348B">
        <w:rPr>
          <w:position w:val="1"/>
          <w:lang w:val="cy-GB"/>
        </w:rPr>
        <w:t>d ag</w:t>
      </w:r>
      <w:r w:rsidRPr="00F9348B">
        <w:rPr>
          <w:spacing w:val="-2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>y</w:t>
      </w:r>
      <w:r w:rsidRPr="00F9348B">
        <w:rPr>
          <w:spacing w:val="-5"/>
          <w:position w:val="1"/>
          <w:lang w:val="cy-GB"/>
        </w:rPr>
        <w:t xml:space="preserve"> </w:t>
      </w:r>
      <w:r w:rsidRPr="00F9348B">
        <w:rPr>
          <w:spacing w:val="1"/>
          <w:position w:val="1"/>
          <w:lang w:val="cy-GB"/>
        </w:rPr>
        <w:t>b</w:t>
      </w:r>
      <w:r w:rsidRPr="00F9348B">
        <w:rPr>
          <w:spacing w:val="-1"/>
          <w:position w:val="1"/>
          <w:lang w:val="cy-GB"/>
        </w:rPr>
        <w:t>y</w:t>
      </w:r>
      <w:r w:rsidRPr="00F9348B">
        <w:rPr>
          <w:spacing w:val="1"/>
          <w:position w:val="1"/>
          <w:lang w:val="cy-GB"/>
        </w:rPr>
        <w:t xml:space="preserve">dd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e</w:t>
      </w:r>
      <w:r w:rsidRPr="00F9348B">
        <w:rPr>
          <w:spacing w:val="1"/>
          <w:lang w:val="cy-GB"/>
        </w:rPr>
        <w:t>to</w:t>
      </w:r>
    </w:p>
    <w:p w14:paraId="5AF7FB82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spacing w:before="1"/>
        <w:ind w:left="1200"/>
        <w:rPr>
          <w:lang w:val="cy-GB"/>
        </w:rPr>
      </w:pPr>
      <w:r w:rsidRPr="00F9348B">
        <w:rPr>
          <w:spacing w:val="-1"/>
          <w:position w:val="1"/>
          <w:lang w:val="cy-GB"/>
        </w:rPr>
        <w:t>s</w:t>
      </w:r>
      <w:r w:rsidRPr="00F9348B">
        <w:rPr>
          <w:spacing w:val="1"/>
          <w:position w:val="1"/>
          <w:lang w:val="cy-GB"/>
        </w:rPr>
        <w:t>t</w:t>
      </w:r>
      <w:r w:rsidRPr="00F9348B">
        <w:rPr>
          <w:position w:val="1"/>
          <w:lang w:val="cy-GB"/>
        </w:rPr>
        <w:t>orio</w:t>
      </w:r>
      <w:r w:rsidRPr="00F9348B">
        <w:rPr>
          <w:spacing w:val="-1"/>
          <w:position w:val="1"/>
          <w:lang w:val="cy-GB"/>
        </w:rPr>
        <w:t xml:space="preserve"> c</w:t>
      </w:r>
      <w:r w:rsidRPr="00F9348B">
        <w:rPr>
          <w:spacing w:val="-2"/>
          <w:position w:val="1"/>
          <w:lang w:val="cy-GB"/>
        </w:rPr>
        <w:t>o</w:t>
      </w:r>
      <w:r w:rsidRPr="00F9348B">
        <w:rPr>
          <w:spacing w:val="1"/>
          <w:position w:val="1"/>
          <w:lang w:val="cy-GB"/>
        </w:rPr>
        <w:t>f</w:t>
      </w:r>
      <w:r w:rsidRPr="00F9348B">
        <w:rPr>
          <w:spacing w:val="-2"/>
          <w:position w:val="1"/>
          <w:lang w:val="cy-GB"/>
        </w:rPr>
        <w:t>n</w:t>
      </w:r>
      <w:r w:rsidRPr="00F9348B">
        <w:rPr>
          <w:position w:val="1"/>
          <w:lang w:val="cy-GB"/>
        </w:rPr>
        <w:t>o</w:t>
      </w:r>
      <w:r w:rsidRPr="00F9348B">
        <w:rPr>
          <w:spacing w:val="1"/>
          <w:position w:val="1"/>
          <w:lang w:val="cy-GB"/>
        </w:rPr>
        <w:t>d</w:t>
      </w:r>
      <w:r w:rsidRPr="00F9348B">
        <w:rPr>
          <w:position w:val="1"/>
          <w:lang w:val="cy-GB"/>
        </w:rPr>
        <w:t>i</w:t>
      </w:r>
      <w:r w:rsidRPr="00F9348B">
        <w:rPr>
          <w:spacing w:val="-2"/>
          <w:position w:val="1"/>
          <w:lang w:val="cy-GB"/>
        </w:rPr>
        <w:t>o</w:t>
      </w:r>
      <w:r w:rsidRPr="00F9348B">
        <w:rPr>
          <w:position w:val="1"/>
          <w:lang w:val="cy-GB"/>
        </w:rPr>
        <w:t xml:space="preserve">n </w:t>
      </w:r>
      <w:r w:rsidRPr="00F9348B">
        <w:rPr>
          <w:spacing w:val="-1"/>
          <w:position w:val="1"/>
          <w:lang w:val="cy-GB"/>
        </w:rPr>
        <w:t>y</w:t>
      </w:r>
      <w:r w:rsidRPr="00F9348B">
        <w:rPr>
          <w:position w:val="1"/>
          <w:lang w:val="cy-GB"/>
        </w:rPr>
        <w:t>n</w:t>
      </w:r>
      <w:r w:rsidRPr="00F9348B">
        <w:rPr>
          <w:spacing w:val="-3"/>
          <w:position w:val="1"/>
          <w:lang w:val="cy-GB"/>
        </w:rPr>
        <w:t xml:space="preserve"> </w:t>
      </w:r>
      <w:r w:rsidRPr="00F9348B">
        <w:rPr>
          <w:spacing w:val="-2"/>
          <w:position w:val="1"/>
          <w:lang w:val="cy-GB"/>
        </w:rPr>
        <w:t>d</w:t>
      </w:r>
      <w:r w:rsidRPr="00F9348B">
        <w:rPr>
          <w:spacing w:val="1"/>
          <w:position w:val="1"/>
          <w:lang w:val="cy-GB"/>
        </w:rPr>
        <w:t>d</w:t>
      </w:r>
      <w:r w:rsidRPr="00F9348B">
        <w:rPr>
          <w:position w:val="1"/>
          <w:lang w:val="cy-GB"/>
        </w:rPr>
        <w:t>i</w:t>
      </w:r>
      <w:r w:rsidRPr="00F9348B">
        <w:rPr>
          <w:spacing w:val="-2"/>
          <w:position w:val="1"/>
          <w:lang w:val="cy-GB"/>
        </w:rPr>
        <w:t>o</w:t>
      </w:r>
      <w:r w:rsidRPr="00F9348B">
        <w:rPr>
          <w:spacing w:val="-1"/>
          <w:position w:val="1"/>
          <w:lang w:val="cy-GB"/>
        </w:rPr>
        <w:t>g</w:t>
      </w:r>
      <w:r w:rsidRPr="00F9348B">
        <w:rPr>
          <w:position w:val="1"/>
          <w:lang w:val="cy-GB"/>
        </w:rPr>
        <w:t>el</w:t>
      </w:r>
    </w:p>
    <w:p w14:paraId="76788DCE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ind w:left="1200"/>
        <w:rPr>
          <w:lang w:val="cy-GB"/>
        </w:rPr>
      </w:pPr>
      <w:r w:rsidRPr="00F9348B">
        <w:rPr>
          <w:spacing w:val="-1"/>
          <w:position w:val="1"/>
          <w:lang w:val="cy-GB"/>
        </w:rPr>
        <w:t>cy</w:t>
      </w:r>
      <w:r w:rsidRPr="00F9348B">
        <w:rPr>
          <w:spacing w:val="1"/>
          <w:position w:val="1"/>
          <w:lang w:val="cy-GB"/>
        </w:rPr>
        <w:t>nn</w:t>
      </w:r>
      <w:r w:rsidRPr="00F9348B">
        <w:rPr>
          <w:position w:val="1"/>
          <w:lang w:val="cy-GB"/>
        </w:rPr>
        <w:t>ig</w:t>
      </w:r>
      <w:r w:rsidRPr="00F9348B">
        <w:rPr>
          <w:spacing w:val="-3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>ma</w:t>
      </w:r>
      <w:r w:rsidRPr="00F9348B">
        <w:rPr>
          <w:spacing w:val="1"/>
          <w:position w:val="1"/>
          <w:lang w:val="cy-GB"/>
        </w:rPr>
        <w:t>n</w:t>
      </w:r>
      <w:r w:rsidRPr="00F9348B">
        <w:rPr>
          <w:spacing w:val="-1"/>
          <w:position w:val="1"/>
          <w:lang w:val="cy-GB"/>
        </w:rPr>
        <w:t>y</w:t>
      </w:r>
      <w:r w:rsidRPr="00F9348B">
        <w:rPr>
          <w:position w:val="1"/>
          <w:lang w:val="cy-GB"/>
        </w:rPr>
        <w:t>li</w:t>
      </w:r>
      <w:r w:rsidRPr="00F9348B">
        <w:rPr>
          <w:spacing w:val="-2"/>
          <w:position w:val="1"/>
          <w:lang w:val="cy-GB"/>
        </w:rPr>
        <w:t>o</w:t>
      </w:r>
      <w:r w:rsidRPr="00F9348B">
        <w:rPr>
          <w:position w:val="1"/>
          <w:lang w:val="cy-GB"/>
        </w:rPr>
        <w:t xml:space="preserve">n </w:t>
      </w:r>
      <w:r w:rsidRPr="00F9348B">
        <w:rPr>
          <w:spacing w:val="-3"/>
          <w:position w:val="1"/>
          <w:lang w:val="cy-GB"/>
        </w:rPr>
        <w:t>a</w:t>
      </w:r>
      <w:r w:rsidRPr="00F9348B">
        <w:rPr>
          <w:position w:val="1"/>
          <w:lang w:val="cy-GB"/>
        </w:rPr>
        <w:t>m</w:t>
      </w:r>
      <w:r w:rsidRPr="00F9348B">
        <w:rPr>
          <w:spacing w:val="-2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>li</w:t>
      </w:r>
      <w:r w:rsidRPr="00F9348B">
        <w:rPr>
          <w:spacing w:val="-2"/>
          <w:position w:val="1"/>
          <w:lang w:val="cy-GB"/>
        </w:rPr>
        <w:t>n</w:t>
      </w:r>
      <w:r w:rsidRPr="00F9348B">
        <w:rPr>
          <w:position w:val="1"/>
          <w:lang w:val="cy-GB"/>
        </w:rPr>
        <w:t>e</w:t>
      </w:r>
      <w:r w:rsidRPr="00F9348B">
        <w:rPr>
          <w:spacing w:val="-3"/>
          <w:position w:val="1"/>
          <w:lang w:val="cy-GB"/>
        </w:rPr>
        <w:t>l</w:t>
      </w:r>
      <w:r w:rsidRPr="00F9348B">
        <w:rPr>
          <w:position w:val="1"/>
          <w:lang w:val="cy-GB"/>
        </w:rPr>
        <w:t>lau</w:t>
      </w:r>
      <w:r w:rsidRPr="00F9348B">
        <w:rPr>
          <w:spacing w:val="-1"/>
          <w:position w:val="1"/>
          <w:lang w:val="cy-GB"/>
        </w:rPr>
        <w:t xml:space="preserve"> cy</w:t>
      </w:r>
      <w:r w:rsidRPr="00F9348B">
        <w:rPr>
          <w:position w:val="1"/>
          <w:lang w:val="cy-GB"/>
        </w:rPr>
        <w:t>mor</w:t>
      </w:r>
      <w:r w:rsidRPr="00F9348B">
        <w:rPr>
          <w:spacing w:val="-2"/>
          <w:position w:val="1"/>
          <w:lang w:val="cy-GB"/>
        </w:rPr>
        <w:t>t</w:t>
      </w:r>
      <w:r w:rsidRPr="00F9348B">
        <w:rPr>
          <w:spacing w:val="1"/>
          <w:position w:val="1"/>
          <w:lang w:val="cy-GB"/>
        </w:rPr>
        <w:t>h</w:t>
      </w:r>
      <w:r w:rsidRPr="00F9348B">
        <w:rPr>
          <w:position w:val="1"/>
          <w:lang w:val="cy-GB"/>
        </w:rPr>
        <w:t>,</w:t>
      </w:r>
      <w:r w:rsidRPr="00F9348B">
        <w:rPr>
          <w:spacing w:val="-2"/>
          <w:position w:val="1"/>
          <w:lang w:val="cy-GB"/>
        </w:rPr>
        <w:t xml:space="preserve"> </w:t>
      </w:r>
      <w:r w:rsidRPr="00F9348B">
        <w:rPr>
          <w:spacing w:val="-1"/>
          <w:position w:val="1"/>
          <w:lang w:val="cy-GB"/>
        </w:rPr>
        <w:t>c</w:t>
      </w:r>
      <w:r w:rsidRPr="00F9348B">
        <w:rPr>
          <w:spacing w:val="-2"/>
          <w:position w:val="1"/>
          <w:lang w:val="cy-GB"/>
        </w:rPr>
        <w:t>w</w:t>
      </w:r>
      <w:r w:rsidRPr="00F9348B">
        <w:rPr>
          <w:spacing w:val="1"/>
          <w:position w:val="1"/>
          <w:lang w:val="cy-GB"/>
        </w:rPr>
        <w:t>n</w:t>
      </w:r>
      <w:r w:rsidRPr="00F9348B">
        <w:rPr>
          <w:spacing w:val="-1"/>
          <w:position w:val="1"/>
          <w:lang w:val="cy-GB"/>
        </w:rPr>
        <w:t>s</w:t>
      </w:r>
      <w:r w:rsidRPr="00F9348B">
        <w:rPr>
          <w:position w:val="1"/>
          <w:lang w:val="cy-GB"/>
        </w:rPr>
        <w:t>ela</w:t>
      </w:r>
      <w:r w:rsidRPr="00F9348B">
        <w:rPr>
          <w:spacing w:val="-4"/>
          <w:position w:val="1"/>
          <w:lang w:val="cy-GB"/>
        </w:rPr>
        <w:t xml:space="preserve"> </w:t>
      </w:r>
      <w:r w:rsidRPr="00F9348B">
        <w:rPr>
          <w:spacing w:val="1"/>
          <w:position w:val="1"/>
          <w:lang w:val="cy-GB"/>
        </w:rPr>
        <w:t>n</w:t>
      </w:r>
      <w:r w:rsidRPr="00F9348B">
        <w:rPr>
          <w:spacing w:val="-2"/>
          <w:position w:val="1"/>
          <w:lang w:val="cy-GB"/>
        </w:rPr>
        <w:t>e</w:t>
      </w:r>
      <w:r w:rsidRPr="00F9348B">
        <w:rPr>
          <w:position w:val="1"/>
          <w:lang w:val="cy-GB"/>
        </w:rPr>
        <w:t>u</w:t>
      </w:r>
      <w:r w:rsidRPr="00F9348B">
        <w:rPr>
          <w:spacing w:val="-1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>l</w:t>
      </w:r>
      <w:r w:rsidRPr="00F9348B">
        <w:rPr>
          <w:spacing w:val="-2"/>
          <w:position w:val="1"/>
          <w:lang w:val="cy-GB"/>
        </w:rPr>
        <w:t>w</w:t>
      </w:r>
      <w:r w:rsidRPr="00F9348B">
        <w:rPr>
          <w:spacing w:val="-1"/>
          <w:position w:val="1"/>
          <w:lang w:val="cy-GB"/>
        </w:rPr>
        <w:t>y</w:t>
      </w:r>
      <w:r w:rsidRPr="00F9348B">
        <w:rPr>
          <w:spacing w:val="1"/>
          <w:position w:val="1"/>
          <w:lang w:val="cy-GB"/>
        </w:rPr>
        <w:t>b</w:t>
      </w:r>
      <w:r w:rsidRPr="00F9348B">
        <w:rPr>
          <w:position w:val="1"/>
          <w:lang w:val="cy-GB"/>
        </w:rPr>
        <w:t>rau</w:t>
      </w:r>
      <w:r w:rsidRPr="00F9348B">
        <w:rPr>
          <w:spacing w:val="-3"/>
          <w:position w:val="1"/>
          <w:lang w:val="cy-GB"/>
        </w:rPr>
        <w:t xml:space="preserve"> </w:t>
      </w:r>
      <w:r w:rsidRPr="00F9348B">
        <w:rPr>
          <w:spacing w:val="-1"/>
          <w:position w:val="1"/>
          <w:lang w:val="cy-GB"/>
        </w:rPr>
        <w:t>c</w:t>
      </w:r>
      <w:r w:rsidRPr="00F9348B">
        <w:rPr>
          <w:position w:val="1"/>
          <w:lang w:val="cy-GB"/>
        </w:rPr>
        <w:t>e</w:t>
      </w:r>
      <w:r w:rsidRPr="00F9348B">
        <w:rPr>
          <w:spacing w:val="-2"/>
          <w:position w:val="1"/>
          <w:lang w:val="cy-GB"/>
        </w:rPr>
        <w:t>f</w:t>
      </w:r>
      <w:r w:rsidRPr="00F9348B">
        <w:rPr>
          <w:spacing w:val="1"/>
          <w:position w:val="1"/>
          <w:lang w:val="cy-GB"/>
        </w:rPr>
        <w:t>n</w:t>
      </w:r>
      <w:r w:rsidRPr="00F9348B">
        <w:rPr>
          <w:position w:val="1"/>
          <w:lang w:val="cy-GB"/>
        </w:rPr>
        <w:t>o</w:t>
      </w:r>
      <w:r w:rsidRPr="00F9348B">
        <w:rPr>
          <w:spacing w:val="-1"/>
          <w:position w:val="1"/>
          <w:lang w:val="cy-GB"/>
        </w:rPr>
        <w:t>g</w:t>
      </w:r>
      <w:r w:rsidRPr="00F9348B">
        <w:rPr>
          <w:position w:val="1"/>
          <w:lang w:val="cy-GB"/>
        </w:rPr>
        <w:t>a</w:t>
      </w:r>
      <w:r w:rsidRPr="00F9348B">
        <w:rPr>
          <w:spacing w:val="-2"/>
          <w:position w:val="1"/>
          <w:lang w:val="cy-GB"/>
        </w:rPr>
        <w:t>e</w:t>
      </w:r>
      <w:r w:rsidRPr="00F9348B">
        <w:rPr>
          <w:spacing w:val="1"/>
          <w:position w:val="1"/>
          <w:lang w:val="cy-GB"/>
        </w:rPr>
        <w:t>t</w:t>
      </w:r>
      <w:r w:rsidRPr="00F9348B">
        <w:rPr>
          <w:position w:val="1"/>
          <w:lang w:val="cy-GB"/>
        </w:rPr>
        <w:t>h</w:t>
      </w:r>
      <w:r w:rsidRPr="00F9348B">
        <w:rPr>
          <w:spacing w:val="-4"/>
          <w:position w:val="1"/>
          <w:lang w:val="cy-GB"/>
        </w:rPr>
        <w:t xml:space="preserve"> </w:t>
      </w:r>
      <w:r w:rsidRPr="00F9348B">
        <w:rPr>
          <w:position w:val="1"/>
          <w:lang w:val="cy-GB"/>
        </w:rPr>
        <w:t>al</w:t>
      </w:r>
      <w:r w:rsidRPr="00F9348B">
        <w:rPr>
          <w:spacing w:val="-3"/>
          <w:position w:val="1"/>
          <w:lang w:val="cy-GB"/>
        </w:rPr>
        <w:t>l</w:t>
      </w:r>
      <w:r w:rsidRPr="00F9348B">
        <w:rPr>
          <w:position w:val="1"/>
          <w:lang w:val="cy-GB"/>
        </w:rPr>
        <w:t>a</w:t>
      </w:r>
      <w:r w:rsidRPr="00F9348B">
        <w:rPr>
          <w:spacing w:val="1"/>
          <w:position w:val="1"/>
          <w:lang w:val="cy-GB"/>
        </w:rPr>
        <w:t>n</w:t>
      </w:r>
      <w:r w:rsidRPr="00F9348B">
        <w:rPr>
          <w:position w:val="1"/>
          <w:lang w:val="cy-GB"/>
        </w:rPr>
        <w:t>ol</w:t>
      </w:r>
      <w:r w:rsidRPr="00F9348B">
        <w:rPr>
          <w:spacing w:val="-1"/>
          <w:position w:val="1"/>
          <w:lang w:val="cy-GB"/>
        </w:rPr>
        <w:t xml:space="preserve"> </w:t>
      </w:r>
      <w:r w:rsidRPr="00F9348B">
        <w:rPr>
          <w:spacing w:val="-2"/>
          <w:position w:val="1"/>
          <w:lang w:val="cy-GB"/>
        </w:rPr>
        <w:t>e</w:t>
      </w:r>
      <w:r w:rsidRPr="00F9348B">
        <w:rPr>
          <w:position w:val="1"/>
          <w:lang w:val="cy-GB"/>
        </w:rPr>
        <w:t>raill</w:t>
      </w:r>
    </w:p>
    <w:p w14:paraId="09E5010A" w14:textId="77777777" w:rsidR="007F28DB" w:rsidRPr="00F9348B" w:rsidRDefault="007F28DB" w:rsidP="007F28DB">
      <w:pPr>
        <w:pStyle w:val="BodyText"/>
        <w:numPr>
          <w:ilvl w:val="0"/>
          <w:numId w:val="5"/>
        </w:numPr>
        <w:tabs>
          <w:tab w:val="left" w:pos="1200"/>
        </w:tabs>
        <w:kinsoku w:val="0"/>
        <w:overflowPunct w:val="0"/>
        <w:spacing w:before="10"/>
        <w:ind w:left="1200"/>
        <w:rPr>
          <w:lang w:val="cy-GB"/>
        </w:rPr>
      </w:pP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lla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7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ud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pe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</w:p>
    <w:p w14:paraId="31659102" w14:textId="77777777" w:rsidR="007F28DB" w:rsidRPr="00F9348B" w:rsidRDefault="007F28DB" w:rsidP="007F28DB">
      <w:pPr>
        <w:kinsoku w:val="0"/>
        <w:overflowPunct w:val="0"/>
        <w:spacing w:before="3" w:line="170" w:lineRule="exact"/>
        <w:rPr>
          <w:sz w:val="17"/>
          <w:szCs w:val="17"/>
          <w:lang w:val="cy-GB"/>
        </w:rPr>
      </w:pPr>
    </w:p>
    <w:p w14:paraId="2078D24B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5628558C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7759DCD5" w14:textId="77777777" w:rsidR="007F28DB" w:rsidRPr="00F9348B" w:rsidRDefault="007F28DB" w:rsidP="007F28DB">
      <w:pPr>
        <w:pStyle w:val="BodyText"/>
        <w:kinsoku w:val="0"/>
        <w:overflowPunct w:val="0"/>
        <w:ind w:right="113" w:firstLine="0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ri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w</w:t>
      </w:r>
      <w:r w:rsidRPr="00F9348B">
        <w:rPr>
          <w:spacing w:val="2"/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rin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hu</w:t>
      </w:r>
      <w:r w:rsidRPr="00F9348B">
        <w:rPr>
          <w:lang w:val="cy-GB"/>
        </w:rPr>
        <w:t>na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proofErr w:type="spellStart"/>
      <w:r w:rsidRPr="00F9348B">
        <w:rPr>
          <w:spacing w:val="1"/>
          <w:lang w:val="cy-GB"/>
        </w:rPr>
        <w:t>hu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proofErr w:type="spellEnd"/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f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amline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lir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Mh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2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spacing w:val="-3"/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mr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'C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w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:</w:t>
      </w:r>
    </w:p>
    <w:p w14:paraId="4D79BEC8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5298CB9B" w14:textId="77777777" w:rsidR="007F28DB" w:rsidRPr="00F9348B" w:rsidRDefault="007F28DB" w:rsidP="007F28DB">
      <w:pPr>
        <w:pStyle w:val="BodyText"/>
        <w:numPr>
          <w:ilvl w:val="1"/>
          <w:numId w:val="5"/>
        </w:numPr>
        <w:tabs>
          <w:tab w:val="left" w:pos="1559"/>
        </w:tabs>
        <w:kinsoku w:val="0"/>
        <w:overflowPunct w:val="0"/>
        <w:ind w:left="1560"/>
        <w:rPr>
          <w:lang w:val="cy-GB"/>
        </w:rPr>
      </w:pP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aol,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</w:t>
      </w:r>
    </w:p>
    <w:p w14:paraId="4AC7E80D" w14:textId="77777777" w:rsidR="007F28DB" w:rsidRPr="00F9348B" w:rsidRDefault="007F28DB" w:rsidP="007F28DB">
      <w:pPr>
        <w:pStyle w:val="BodyText"/>
        <w:numPr>
          <w:ilvl w:val="1"/>
          <w:numId w:val="5"/>
        </w:numPr>
        <w:tabs>
          <w:tab w:val="left" w:pos="1559"/>
        </w:tabs>
        <w:kinsoku w:val="0"/>
        <w:overflowPunct w:val="0"/>
        <w:ind w:left="1560"/>
        <w:rPr>
          <w:lang w:val="cy-GB"/>
        </w:rPr>
      </w:pP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nn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eim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u</w:t>
      </w:r>
    </w:p>
    <w:p w14:paraId="721E2664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09B3CB35" w14:textId="77777777" w:rsidR="007F28DB" w:rsidRPr="00F9348B" w:rsidRDefault="007F28DB" w:rsidP="007F28DB">
      <w:pPr>
        <w:pStyle w:val="BodyText"/>
        <w:kinsoku w:val="0"/>
        <w:overflowPunct w:val="0"/>
        <w:ind w:right="177" w:firstLine="0"/>
        <w:rPr>
          <w:lang w:val="cy-GB"/>
        </w:rPr>
      </w:pPr>
      <w:r w:rsidRPr="00F9348B">
        <w:rPr>
          <w:spacing w:val="-1"/>
          <w:lang w:val="cy-GB"/>
        </w:rPr>
        <w:t>By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ysg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nh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sy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 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d 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ed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ol;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dn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irio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 ma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y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-6"/>
          <w:lang w:val="cy-GB"/>
        </w:rPr>
        <w:t xml:space="preserve"> </w:t>
      </w:r>
      <w:proofErr w:type="spellStart"/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iol</w:t>
      </w:r>
      <w:proofErr w:type="spellEnd"/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rrae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rio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ol.</w:t>
      </w:r>
    </w:p>
    <w:p w14:paraId="518773EA" w14:textId="77777777" w:rsidR="007F28DB" w:rsidRPr="00F9348B" w:rsidRDefault="007F28DB" w:rsidP="007F28DB">
      <w:pPr>
        <w:kinsoku w:val="0"/>
        <w:overflowPunct w:val="0"/>
        <w:spacing w:before="15" w:line="280" w:lineRule="exact"/>
        <w:rPr>
          <w:sz w:val="28"/>
          <w:szCs w:val="28"/>
          <w:lang w:val="cy-GB"/>
        </w:rPr>
      </w:pPr>
    </w:p>
    <w:p w14:paraId="5476B2AC" w14:textId="77777777" w:rsidR="007F28DB" w:rsidRPr="00F9348B" w:rsidRDefault="007F28DB" w:rsidP="007F28DB">
      <w:pPr>
        <w:pStyle w:val="BodyText"/>
        <w:kinsoku w:val="0"/>
        <w:overflowPunct w:val="0"/>
        <w:ind w:right="789" w:firstLine="0"/>
        <w:jc w:val="both"/>
        <w:rPr>
          <w:lang w:val="cy-GB"/>
        </w:rPr>
      </w:pPr>
      <w:r w:rsidRPr="00F9348B">
        <w:rPr>
          <w:spacing w:val="-1"/>
          <w:lang w:val="cy-GB"/>
        </w:rPr>
        <w:t>By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ysg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 xml:space="preserve"> s</w:t>
      </w:r>
      <w:r w:rsidRPr="00F9348B">
        <w:rPr>
          <w:spacing w:val="-3"/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 xml:space="preserve">od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a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hu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n</w:t>
      </w:r>
      <w:r w:rsidRPr="00F9348B">
        <w:rPr>
          <w:lang w:val="cy-GB"/>
        </w:rPr>
        <w:t xml:space="preserve">ad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ar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rin </w:t>
      </w:r>
      <w:r w:rsidRPr="00F9348B">
        <w:rPr>
          <w:spacing w:val="-1"/>
          <w:lang w:val="cy-GB"/>
        </w:rPr>
        <w:t>s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we</w:t>
      </w:r>
      <w:r w:rsidRPr="00F9348B">
        <w:rPr>
          <w:spacing w:val="1"/>
          <w:lang w:val="cy-GB"/>
        </w:rPr>
        <w:t>di 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dd;</w:t>
      </w:r>
    </w:p>
    <w:p w14:paraId="68B14214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7340F20C" w14:textId="77777777" w:rsidR="007F28DB" w:rsidRPr="00F9348B" w:rsidRDefault="007F28DB" w:rsidP="007F28DB">
      <w:pPr>
        <w:pStyle w:val="BodyText"/>
        <w:numPr>
          <w:ilvl w:val="0"/>
          <w:numId w:val="4"/>
        </w:numPr>
        <w:tabs>
          <w:tab w:val="left" w:pos="839"/>
        </w:tabs>
        <w:kinsoku w:val="0"/>
        <w:overflowPunct w:val="0"/>
        <w:ind w:left="840" w:right="115"/>
        <w:rPr>
          <w:lang w:val="cy-GB"/>
        </w:rPr>
      </w:pPr>
      <w:r w:rsidRPr="00F9348B">
        <w:rPr>
          <w:spacing w:val="-1"/>
          <w:lang w:val="cy-GB"/>
        </w:rPr>
        <w:t>By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 xml:space="preserve">oll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 xml:space="preserve">f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du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cys</w:t>
      </w:r>
      <w:r w:rsidRPr="00F9348B">
        <w:rPr>
          <w:lang w:val="cy-GB"/>
        </w:rPr>
        <w:t>on o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re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io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i’r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-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th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l.</w:t>
      </w:r>
    </w:p>
    <w:p w14:paraId="1D92AF12" w14:textId="77777777" w:rsidR="007F28DB" w:rsidRPr="00F9348B" w:rsidRDefault="007F28DB" w:rsidP="007F28DB">
      <w:pPr>
        <w:pStyle w:val="BodyText"/>
        <w:numPr>
          <w:ilvl w:val="0"/>
          <w:numId w:val="4"/>
        </w:numPr>
        <w:tabs>
          <w:tab w:val="left" w:pos="839"/>
        </w:tabs>
        <w:kinsoku w:val="0"/>
        <w:overflowPunct w:val="0"/>
        <w:ind w:left="840" w:right="115"/>
        <w:rPr>
          <w:lang w:val="cy-GB"/>
        </w:rPr>
        <w:sectPr w:rsidR="007F28DB" w:rsidRPr="00F9348B">
          <w:pgSz w:w="11907" w:h="16840"/>
          <w:pgMar w:top="1560" w:right="1000" w:bottom="1140" w:left="1320" w:header="0" w:footer="957" w:gutter="0"/>
          <w:cols w:space="720" w:equalWidth="0">
            <w:col w:w="9587"/>
          </w:cols>
          <w:noEndnote/>
        </w:sectPr>
      </w:pPr>
    </w:p>
    <w:p w14:paraId="1F5310FF" w14:textId="77777777" w:rsidR="007F28DB" w:rsidRPr="00F9348B" w:rsidRDefault="007F28DB" w:rsidP="007F28DB">
      <w:pPr>
        <w:pStyle w:val="BodyText"/>
        <w:numPr>
          <w:ilvl w:val="0"/>
          <w:numId w:val="4"/>
        </w:numPr>
        <w:tabs>
          <w:tab w:val="left" w:pos="819"/>
        </w:tabs>
        <w:kinsoku w:val="0"/>
        <w:overflowPunct w:val="0"/>
        <w:spacing w:before="61"/>
        <w:ind w:left="820" w:right="238"/>
        <w:rPr>
          <w:lang w:val="cy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032518B7" wp14:editId="4131C5F9">
                <wp:simplePos x="0" y="0"/>
                <wp:positionH relativeFrom="page">
                  <wp:posOffset>907415</wp:posOffset>
                </wp:positionH>
                <wp:positionV relativeFrom="page">
                  <wp:posOffset>9338310</wp:posOffset>
                </wp:positionV>
                <wp:extent cx="3328035" cy="386715"/>
                <wp:effectExtent l="2540" t="3810" r="3175" b="952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8035" cy="386715"/>
                          <a:chOff x="1429" y="14706"/>
                          <a:chExt cx="5241" cy="609"/>
                        </a:xfrm>
                      </wpg:grpSpPr>
                      <wps:wsp>
                        <wps:cNvPr id="29" name="Freeform 39"/>
                        <wps:cNvSpPr>
                          <a:spLocks/>
                        </wps:cNvSpPr>
                        <wps:spPr bwMode="auto">
                          <a:xfrm>
                            <a:off x="1435" y="14711"/>
                            <a:ext cx="5229" cy="20"/>
                          </a:xfrm>
                          <a:custGeom>
                            <a:avLst/>
                            <a:gdLst>
                              <a:gd name="T0" fmla="*/ 0 w 5229"/>
                              <a:gd name="T1" fmla="*/ 0 h 20"/>
                              <a:gd name="T2" fmla="*/ 5229 w 52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29" h="20">
                                <a:moveTo>
                                  <a:pt x="0" y="0"/>
                                </a:moveTo>
                                <a:lnTo>
                                  <a:pt x="52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0"/>
                        <wps:cNvSpPr>
                          <a:spLocks/>
                        </wps:cNvSpPr>
                        <wps:spPr bwMode="auto">
                          <a:xfrm>
                            <a:off x="1440" y="14716"/>
                            <a:ext cx="20" cy="5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8"/>
                              <a:gd name="T2" fmla="*/ 0 w 20"/>
                              <a:gd name="T3" fmla="*/ 588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8">
                                <a:moveTo>
                                  <a:pt x="0" y="0"/>
                                </a:moveTo>
                                <a:lnTo>
                                  <a:pt x="0" y="588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1"/>
                        <wps:cNvSpPr>
                          <a:spLocks/>
                        </wps:cNvSpPr>
                        <wps:spPr bwMode="auto">
                          <a:xfrm>
                            <a:off x="1435" y="15309"/>
                            <a:ext cx="5229" cy="20"/>
                          </a:xfrm>
                          <a:custGeom>
                            <a:avLst/>
                            <a:gdLst>
                              <a:gd name="T0" fmla="*/ 0 w 5229"/>
                              <a:gd name="T1" fmla="*/ 0 h 20"/>
                              <a:gd name="T2" fmla="*/ 5229 w 52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29" h="20">
                                <a:moveTo>
                                  <a:pt x="0" y="0"/>
                                </a:moveTo>
                                <a:lnTo>
                                  <a:pt x="52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2"/>
                        <wps:cNvSpPr>
                          <a:spLocks/>
                        </wps:cNvSpPr>
                        <wps:spPr bwMode="auto">
                          <a:xfrm>
                            <a:off x="3960" y="14716"/>
                            <a:ext cx="20" cy="5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8"/>
                              <a:gd name="T2" fmla="*/ 0 w 20"/>
                              <a:gd name="T3" fmla="*/ 588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8">
                                <a:moveTo>
                                  <a:pt x="0" y="0"/>
                                </a:moveTo>
                                <a:lnTo>
                                  <a:pt x="0" y="588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3"/>
                        <wps:cNvSpPr>
                          <a:spLocks/>
                        </wps:cNvSpPr>
                        <wps:spPr bwMode="auto">
                          <a:xfrm>
                            <a:off x="6660" y="14716"/>
                            <a:ext cx="20" cy="5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8"/>
                              <a:gd name="T2" fmla="*/ 0 w 20"/>
                              <a:gd name="T3" fmla="*/ 588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8">
                                <a:moveTo>
                                  <a:pt x="0" y="0"/>
                                </a:moveTo>
                                <a:lnTo>
                                  <a:pt x="0" y="588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CA171" id="Group 28" o:spid="_x0000_s1026" style="position:absolute;margin-left:71.45pt;margin-top:735.3pt;width:262.05pt;height:30.45pt;z-index:-251645952;mso-position-horizontal-relative:page;mso-position-vertical-relative:page" coordorigin="1429,14706" coordsize="5241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" o:allowincell="f">
                <v:shape id="Freeform 39" o:spid="_x0000_s1027" style="position:absolute;left:1435;top:14711;width:5229;height:20;visibility:visible;mso-wrap-style:square;v-text-anchor:top" coordsize="52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" path="m,l5229,e" filled="f" strokeweight=".58pt">
                  <v:path arrowok="t" o:connecttype="custom" o:connectlocs="0,0;5229,0" o:connectangles="0,0"/>
                </v:shape>
                <v:shape id="Freeform 40" o:spid="_x0000_s1028" style="position:absolute;left:1440;top:14716;width:20;height:588;visibility:visible;mso-wrap-style:square;v-text-anchor:top" coordsize="2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" path="m,l,588e" filled="f" strokeweight=".20494mm">
                  <v:path arrowok="t" o:connecttype="custom" o:connectlocs="0,0;0,588" o:connectangles="0,0"/>
                </v:shape>
                <v:shape id="Freeform 41" o:spid="_x0000_s1029" style="position:absolute;left:1435;top:15309;width:5229;height:20;visibility:visible;mso-wrap-style:square;v-text-anchor:top" coordsize="52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" path="m,l5229,e" filled="f" strokeweight=".58pt">
                  <v:path arrowok="t" o:connecttype="custom" o:connectlocs="0,0;5229,0" o:connectangles="0,0"/>
                </v:shape>
                <v:shape id="Freeform 42" o:spid="_x0000_s1030" style="position:absolute;left:3960;top:14716;width:20;height:588;visibility:visible;mso-wrap-style:square;v-text-anchor:top" coordsize="2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" path="m,l,588e" filled="f" strokeweight=".20494mm">
                  <v:path arrowok="t" o:connecttype="custom" o:connectlocs="0,0;0,588" o:connectangles="0,0"/>
                </v:shape>
                <v:shape id="Freeform 43" o:spid="_x0000_s1031" style="position:absolute;left:6660;top:14716;width:20;height:588;visibility:visible;mso-wrap-style:square;v-text-anchor:top" coordsize="2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" path="m,l,588e" filled="f" strokeweight=".20494mm">
                  <v:path arrowok="t" o:connecttype="custom" o:connectlocs="0,0;0,588" o:connectangles="0,0"/>
                </v:shape>
                <w10:wrap anchorx="page" anchory="page"/>
              </v:group>
            </w:pict>
          </mc:Fallback>
        </mc:AlternateConten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gysy</w:t>
      </w:r>
      <w:r w:rsidRPr="00F9348B">
        <w:rPr>
          <w:lang w:val="cy-GB"/>
        </w:rPr>
        <w:t>lltu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eraill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el</w:t>
      </w:r>
      <w:r w:rsidRPr="00F9348B">
        <w:rPr>
          <w:spacing w:val="1"/>
          <w:lang w:val="cy-GB"/>
        </w:rPr>
        <w:t>pu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r,</w:t>
      </w:r>
      <w:r w:rsidRPr="00F9348B">
        <w:rPr>
          <w:spacing w:val="-2"/>
          <w:lang w:val="cy-GB"/>
        </w:rPr>
        <w:t xml:space="preserve"> f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 xml:space="preserve">au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Pl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’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la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Sei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oleg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Cy</w:t>
      </w:r>
      <w:r w:rsidRPr="00F9348B">
        <w:rPr>
          <w:lang w:val="cy-GB"/>
        </w:rPr>
        <w:t>mor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les</w:t>
      </w:r>
      <w:r w:rsidRPr="00F9348B">
        <w:rPr>
          <w:spacing w:val="-3"/>
          <w:lang w:val="cy-GB"/>
        </w:rPr>
        <w:t xml:space="preserve"> A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g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riola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</w:p>
    <w:p w14:paraId="50BFB6BD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65D26206" w14:textId="77777777" w:rsidR="007F28DB" w:rsidRPr="00F9348B" w:rsidRDefault="007F28DB" w:rsidP="007F28DB">
      <w:pPr>
        <w:pStyle w:val="BodyText"/>
        <w:kinsoku w:val="0"/>
        <w:overflowPunct w:val="0"/>
        <w:ind w:left="100" w:right="192" w:firstLine="0"/>
        <w:rPr>
          <w:lang w:val="cy-GB"/>
        </w:rPr>
      </w:pPr>
      <w:r w:rsidRPr="00F9348B">
        <w:rPr>
          <w:lang w:val="cy-GB"/>
        </w:rPr>
        <w:t>Pan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re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Pl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ael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gys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 xml:space="preserve">â 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,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Pl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cysy</w:t>
      </w:r>
      <w:r w:rsidRPr="00F9348B">
        <w:rPr>
          <w:lang w:val="cy-GB"/>
        </w:rPr>
        <w:t>lltu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u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-b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Pla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Pla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By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tu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4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eir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nh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Pl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d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>sg</w:t>
      </w:r>
      <w:r w:rsidRPr="00F9348B">
        <w:rPr>
          <w:spacing w:val="-3"/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 xml:space="preserve">on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nh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Pl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iau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ra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Pla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arall,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.</w:t>
      </w:r>
    </w:p>
    <w:p w14:paraId="53077990" w14:textId="77777777" w:rsidR="007F28DB" w:rsidRPr="00F9348B" w:rsidRDefault="007F28DB" w:rsidP="007F28DB">
      <w:pPr>
        <w:kinsoku w:val="0"/>
        <w:overflowPunct w:val="0"/>
        <w:spacing w:before="12" w:line="280" w:lineRule="exact"/>
        <w:rPr>
          <w:sz w:val="28"/>
          <w:szCs w:val="28"/>
          <w:lang w:val="cy-GB"/>
        </w:rPr>
      </w:pPr>
    </w:p>
    <w:p w14:paraId="60CF6D0A" w14:textId="77777777" w:rsidR="007F28DB" w:rsidRPr="00F9348B" w:rsidRDefault="007F28DB" w:rsidP="007F28DB">
      <w:pPr>
        <w:pStyle w:val="Heading3"/>
        <w:kinsoku w:val="0"/>
        <w:overflowPunct w:val="0"/>
        <w:ind w:left="100"/>
        <w:rPr>
          <w:b w:val="0"/>
          <w:bCs w:val="0"/>
          <w:lang w:val="cy-GB"/>
        </w:rPr>
      </w:pPr>
      <w:r w:rsidRPr="00F9348B">
        <w:rPr>
          <w:spacing w:val="-1"/>
          <w:lang w:val="cy-GB"/>
        </w:rPr>
        <w:t>De</w:t>
      </w:r>
      <w:r w:rsidRPr="00F9348B">
        <w:rPr>
          <w:lang w:val="cy-GB"/>
        </w:rPr>
        <w:t>fn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dd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9"/>
          <w:lang w:val="cy-GB"/>
        </w:rPr>
        <w:t xml:space="preserve"> </w:t>
      </w:r>
      <w:r w:rsidRPr="00F9348B">
        <w:rPr>
          <w:spacing w:val="-1"/>
          <w:lang w:val="cy-GB"/>
        </w:rPr>
        <w:t>ymy</w:t>
      </w:r>
      <w:r w:rsidRPr="00F9348B">
        <w:rPr>
          <w:spacing w:val="1"/>
          <w:lang w:val="cy-GB"/>
        </w:rPr>
        <w:t>rr</w:t>
      </w:r>
      <w:r w:rsidRPr="00F9348B">
        <w:rPr>
          <w:spacing w:val="-1"/>
          <w:lang w:val="cy-GB"/>
        </w:rPr>
        <w:t>ae</w:t>
      </w:r>
      <w:r w:rsidRPr="00F9348B">
        <w:rPr>
          <w:lang w:val="cy-GB"/>
        </w:rPr>
        <w:t>th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r</w:t>
      </w:r>
      <w:r w:rsidRPr="00F9348B">
        <w:rPr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r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</w:p>
    <w:p w14:paraId="10970FC6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0E44CB11" w14:textId="77777777" w:rsidR="007F28DB" w:rsidRPr="00F9348B" w:rsidRDefault="007F28DB" w:rsidP="007F28DB">
      <w:pPr>
        <w:pStyle w:val="BodyText"/>
        <w:kinsoku w:val="0"/>
        <w:overflowPunct w:val="0"/>
        <w:ind w:left="100" w:right="794" w:firstLine="0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 xml:space="preserve"> e</w:t>
      </w:r>
      <w:r w:rsidRPr="00F9348B">
        <w:rPr>
          <w:lang w:val="cy-GB"/>
        </w:rPr>
        <w:t>in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rr</w:t>
      </w:r>
      <w:r w:rsidRPr="00F9348B">
        <w:rPr>
          <w:spacing w:val="-2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i/>
          <w:iCs/>
          <w:spacing w:val="-1"/>
          <w:lang w:val="cy-GB"/>
        </w:rPr>
        <w:t>(dog</w:t>
      </w:r>
      <w:r w:rsidRPr="00F9348B">
        <w:rPr>
          <w:i/>
          <w:iCs/>
          <w:spacing w:val="1"/>
          <w:lang w:val="cy-GB"/>
        </w:rPr>
        <w:t>f</w:t>
      </w:r>
      <w:r w:rsidRPr="00F9348B">
        <w:rPr>
          <w:i/>
          <w:iCs/>
          <w:lang w:val="cy-GB"/>
        </w:rPr>
        <w:t>en</w:t>
      </w:r>
      <w:r w:rsidRPr="00F9348B">
        <w:rPr>
          <w:i/>
          <w:iCs/>
          <w:spacing w:val="-4"/>
          <w:lang w:val="cy-GB"/>
        </w:rPr>
        <w:t xml:space="preserve"> </w:t>
      </w:r>
      <w:r w:rsidRPr="00F9348B">
        <w:rPr>
          <w:i/>
          <w:iCs/>
          <w:spacing w:val="-1"/>
          <w:lang w:val="cy-GB"/>
        </w:rPr>
        <w:t>a</w:t>
      </w:r>
      <w:r w:rsidRPr="00F9348B">
        <w:rPr>
          <w:i/>
          <w:iCs/>
          <w:lang w:val="cy-GB"/>
        </w:rPr>
        <w:t>r</w:t>
      </w:r>
      <w:r w:rsidRPr="00F9348B">
        <w:rPr>
          <w:i/>
          <w:iCs/>
          <w:spacing w:val="-2"/>
          <w:lang w:val="cy-GB"/>
        </w:rPr>
        <w:t xml:space="preserve"> w</w:t>
      </w:r>
      <w:r w:rsidRPr="00F9348B">
        <w:rPr>
          <w:i/>
          <w:iCs/>
          <w:spacing w:val="1"/>
          <w:lang w:val="cy-GB"/>
        </w:rPr>
        <w:t>a</w:t>
      </w:r>
      <w:r w:rsidRPr="00F9348B">
        <w:rPr>
          <w:i/>
          <w:iCs/>
          <w:spacing w:val="-1"/>
          <w:lang w:val="cy-GB"/>
        </w:rPr>
        <w:t>h</w:t>
      </w:r>
      <w:r w:rsidRPr="00F9348B">
        <w:rPr>
          <w:i/>
          <w:iCs/>
          <w:spacing w:val="1"/>
          <w:lang w:val="cy-GB"/>
        </w:rPr>
        <w:t>â</w:t>
      </w:r>
      <w:r w:rsidRPr="00F9348B">
        <w:rPr>
          <w:i/>
          <w:iCs/>
          <w:spacing w:val="-1"/>
          <w:lang w:val="cy-GB"/>
        </w:rPr>
        <w:t>n)</w:t>
      </w:r>
      <w:r w:rsidRPr="00F9348B">
        <w:rPr>
          <w:i/>
          <w:iCs/>
          <w:lang w:val="cy-GB"/>
        </w:rPr>
        <w:t>.</w:t>
      </w:r>
      <w:r w:rsidRPr="00F9348B">
        <w:rPr>
          <w:i/>
          <w:iCs/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2"/>
          <w:lang w:val="cy-GB"/>
        </w:rPr>
        <w:t>a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 xml:space="preserve">ei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yg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 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7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gys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5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lla</w:t>
      </w:r>
      <w:r w:rsidRPr="00F9348B">
        <w:rPr>
          <w:spacing w:val="-2"/>
          <w:lang w:val="cy-GB"/>
        </w:rPr>
        <w:t>w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au</w:t>
      </w:r>
      <w:r w:rsidRPr="00F9348B">
        <w:rPr>
          <w:spacing w:val="-1"/>
          <w:lang w:val="cy-GB"/>
        </w:rPr>
        <w:t xml:space="preserve"> 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mru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Ym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r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iol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-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 xml:space="preserve"> 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mol</w:t>
      </w:r>
    </w:p>
    <w:p w14:paraId="002EFE22" w14:textId="77777777" w:rsidR="007F28DB" w:rsidRPr="00F9348B" w:rsidRDefault="007F28DB" w:rsidP="007F28DB">
      <w:pPr>
        <w:pStyle w:val="BodyText"/>
        <w:kinsoku w:val="0"/>
        <w:overflowPunct w:val="0"/>
        <w:ind w:left="100" w:right="192" w:firstLine="0"/>
        <w:rPr>
          <w:color w:val="000000"/>
          <w:lang w:val="cy-GB"/>
        </w:rPr>
      </w:pPr>
      <w:r w:rsidRPr="00F9348B">
        <w:rPr>
          <w:lang w:val="cy-GB"/>
        </w:rPr>
        <w:t>a</w:t>
      </w:r>
      <w:r w:rsidRPr="00F9348B">
        <w:rPr>
          <w:spacing w:val="-9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ilio</w:t>
      </w:r>
      <w:r w:rsidRPr="00F9348B">
        <w:rPr>
          <w:spacing w:val="-8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10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0"/>
          <w:lang w:val="cy-GB"/>
        </w:rPr>
        <w:t xml:space="preserve"> </w:t>
      </w:r>
      <w:r w:rsidRPr="00F9348B">
        <w:rPr>
          <w:lang w:val="cy-GB"/>
        </w:rPr>
        <w:t>09</w:t>
      </w:r>
      <w:r w:rsidRPr="00F9348B">
        <w:rPr>
          <w:spacing w:val="-2"/>
          <w:lang w:val="cy-GB"/>
        </w:rPr>
        <w:t>7</w:t>
      </w:r>
      <w:r w:rsidRPr="00F9348B">
        <w:rPr>
          <w:lang w:val="cy-GB"/>
        </w:rPr>
        <w:t>/</w:t>
      </w:r>
      <w:r w:rsidRPr="00F9348B">
        <w:rPr>
          <w:spacing w:val="-2"/>
          <w:lang w:val="cy-GB"/>
        </w:rPr>
        <w:t>2</w:t>
      </w:r>
      <w:r w:rsidRPr="00F9348B">
        <w:rPr>
          <w:lang w:val="cy-GB"/>
        </w:rPr>
        <w:t>013</w:t>
      </w:r>
      <w:r w:rsidRPr="00F9348B">
        <w:rPr>
          <w:spacing w:val="-10"/>
          <w:lang w:val="cy-GB"/>
        </w:rPr>
        <w:t xml:space="preserve"> </w:t>
      </w:r>
      <w:hyperlink r:id="rId16" w:history="1">
        <w:r w:rsidRPr="00F9348B">
          <w:rPr>
            <w:color w:val="0000FF"/>
            <w:spacing w:val="1"/>
            <w:u w:val="single"/>
            <w:lang w:val="cy-GB"/>
          </w:rPr>
          <w:t>h</w:t>
        </w:r>
        <w:r w:rsidRPr="00F9348B">
          <w:rPr>
            <w:color w:val="0000FF"/>
            <w:spacing w:val="-2"/>
            <w:u w:val="single"/>
            <w:lang w:val="cy-GB"/>
          </w:rPr>
          <w:t>t</w:t>
        </w:r>
        <w:r w:rsidRPr="00F9348B">
          <w:rPr>
            <w:color w:val="0000FF"/>
            <w:spacing w:val="1"/>
            <w:u w:val="single"/>
            <w:lang w:val="cy-GB"/>
          </w:rPr>
          <w:t>tp</w:t>
        </w:r>
        <w:r w:rsidRPr="00F9348B">
          <w:rPr>
            <w:color w:val="0000FF"/>
            <w:spacing w:val="-2"/>
            <w:u w:val="single"/>
            <w:lang w:val="cy-GB"/>
          </w:rPr>
          <w:t>:</w:t>
        </w:r>
        <w:r w:rsidRPr="00F9348B">
          <w:rPr>
            <w:color w:val="0000FF"/>
            <w:u w:val="single"/>
            <w:lang w:val="cy-GB"/>
          </w:rPr>
          <w:t>//</w:t>
        </w:r>
        <w:r w:rsidRPr="00F9348B">
          <w:rPr>
            <w:color w:val="0000FF"/>
            <w:spacing w:val="-1"/>
            <w:u w:val="single"/>
            <w:lang w:val="cy-GB"/>
          </w:rPr>
          <w:t>g</w:t>
        </w:r>
        <w:r w:rsidRPr="00F9348B">
          <w:rPr>
            <w:color w:val="0000FF"/>
            <w:u w:val="single"/>
            <w:lang w:val="cy-GB"/>
          </w:rPr>
          <w:t>o</w:t>
        </w:r>
        <w:r w:rsidRPr="00F9348B">
          <w:rPr>
            <w:color w:val="0000FF"/>
            <w:spacing w:val="-1"/>
            <w:u w:val="single"/>
            <w:lang w:val="cy-GB"/>
          </w:rPr>
          <w:t>v.</w:t>
        </w:r>
        <w:r w:rsidRPr="00F9348B">
          <w:rPr>
            <w:color w:val="0000FF"/>
            <w:spacing w:val="-2"/>
            <w:u w:val="single"/>
            <w:lang w:val="cy-GB"/>
          </w:rPr>
          <w:t>w</w:t>
        </w:r>
        <w:r w:rsidRPr="00F9348B">
          <w:rPr>
            <w:color w:val="0000FF"/>
            <w:u w:val="single"/>
            <w:lang w:val="cy-GB"/>
          </w:rPr>
          <w:t>ale</w:t>
        </w:r>
        <w:r w:rsidRPr="00F9348B">
          <w:rPr>
            <w:color w:val="0000FF"/>
            <w:spacing w:val="-1"/>
            <w:u w:val="single"/>
            <w:lang w:val="cy-GB"/>
          </w:rPr>
          <w:t>s</w:t>
        </w:r>
        <w:r w:rsidRPr="00F9348B">
          <w:rPr>
            <w:color w:val="0000FF"/>
            <w:spacing w:val="-2"/>
            <w:u w:val="single"/>
            <w:lang w:val="cy-GB"/>
          </w:rPr>
          <w:t>/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spacing w:val="-2"/>
            <w:u w:val="single"/>
            <w:lang w:val="cy-GB"/>
          </w:rPr>
          <w:t>o</w:t>
        </w:r>
        <w:r w:rsidRPr="00F9348B">
          <w:rPr>
            <w:color w:val="0000FF"/>
            <w:spacing w:val="-1"/>
            <w:u w:val="single"/>
            <w:lang w:val="cy-GB"/>
          </w:rPr>
          <w:t>cs</w:t>
        </w:r>
        <w:r w:rsidRPr="00F9348B">
          <w:rPr>
            <w:color w:val="0000FF"/>
            <w:u w:val="single"/>
            <w:lang w:val="cy-GB"/>
          </w:rPr>
          <w:t>/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spacing w:val="-1"/>
            <w:u w:val="single"/>
            <w:lang w:val="cy-GB"/>
          </w:rPr>
          <w:t>c</w:t>
        </w:r>
        <w:r w:rsidRPr="00F9348B">
          <w:rPr>
            <w:color w:val="0000FF"/>
            <w:u w:val="single"/>
            <w:lang w:val="cy-GB"/>
          </w:rPr>
          <w:t>ell</w:t>
        </w:r>
        <w:r w:rsidRPr="00F9348B">
          <w:rPr>
            <w:color w:val="0000FF"/>
            <w:spacing w:val="-1"/>
            <w:u w:val="single"/>
            <w:lang w:val="cy-GB"/>
          </w:rPr>
          <w:t>s</w:t>
        </w:r>
        <w:r w:rsidRPr="00F9348B">
          <w:rPr>
            <w:color w:val="0000FF"/>
            <w:u w:val="single"/>
            <w:lang w:val="cy-GB"/>
          </w:rPr>
          <w:t>/</w:t>
        </w:r>
        <w:r w:rsidRPr="00F9348B">
          <w:rPr>
            <w:color w:val="0000FF"/>
            <w:spacing w:val="-2"/>
            <w:u w:val="single"/>
            <w:lang w:val="cy-GB"/>
          </w:rPr>
          <w:t>p</w:t>
        </w:r>
        <w:r w:rsidRPr="00F9348B">
          <w:rPr>
            <w:color w:val="0000FF"/>
            <w:spacing w:val="1"/>
            <w:u w:val="single"/>
            <w:lang w:val="cy-GB"/>
          </w:rPr>
          <w:t>ub</w:t>
        </w:r>
        <w:r w:rsidRPr="00F9348B">
          <w:rPr>
            <w:color w:val="0000FF"/>
            <w:spacing w:val="-1"/>
            <w:u w:val="single"/>
            <w:lang w:val="cy-GB"/>
          </w:rPr>
          <w:t>l</w:t>
        </w:r>
        <w:r w:rsidRPr="00F9348B">
          <w:rPr>
            <w:color w:val="0000FF"/>
            <w:u w:val="single"/>
            <w:lang w:val="cy-GB"/>
          </w:rPr>
          <w:t>i</w:t>
        </w:r>
        <w:r w:rsidRPr="00F9348B">
          <w:rPr>
            <w:color w:val="0000FF"/>
            <w:spacing w:val="-1"/>
            <w:u w:val="single"/>
            <w:lang w:val="cy-GB"/>
          </w:rPr>
          <w:t>c</w:t>
        </w:r>
        <w:r w:rsidRPr="00F9348B">
          <w:rPr>
            <w:color w:val="0000FF"/>
            <w:spacing w:val="-3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t</w:t>
        </w:r>
        <w:r w:rsidRPr="00F9348B">
          <w:rPr>
            <w:color w:val="0000FF"/>
            <w:u w:val="single"/>
            <w:lang w:val="cy-GB"/>
          </w:rPr>
          <w:t>io</w:t>
        </w:r>
        <w:r w:rsidRPr="00F9348B">
          <w:rPr>
            <w:color w:val="0000FF"/>
            <w:spacing w:val="1"/>
            <w:u w:val="single"/>
            <w:lang w:val="cy-GB"/>
          </w:rPr>
          <w:t>n</w:t>
        </w:r>
        <w:r w:rsidRPr="00F9348B">
          <w:rPr>
            <w:color w:val="0000FF"/>
            <w:spacing w:val="-3"/>
            <w:u w:val="single"/>
            <w:lang w:val="cy-GB"/>
          </w:rPr>
          <w:t>s</w:t>
        </w:r>
        <w:r w:rsidRPr="00F9348B">
          <w:rPr>
            <w:color w:val="0000FF"/>
            <w:u w:val="single"/>
            <w:lang w:val="cy-GB"/>
          </w:rPr>
          <w:t>/1</w:t>
        </w:r>
        <w:r w:rsidRPr="00F9348B">
          <w:rPr>
            <w:color w:val="0000FF"/>
            <w:spacing w:val="-2"/>
            <w:u w:val="single"/>
            <w:lang w:val="cy-GB"/>
          </w:rPr>
          <w:t>3</w:t>
        </w:r>
        <w:r w:rsidRPr="00F9348B">
          <w:rPr>
            <w:color w:val="0000FF"/>
            <w:u w:val="single"/>
            <w:lang w:val="cy-GB"/>
          </w:rPr>
          <w:t>0315</w:t>
        </w:r>
        <w:r w:rsidRPr="00F9348B">
          <w:rPr>
            <w:color w:val="0000FF"/>
            <w:spacing w:val="-1"/>
            <w:u w:val="single"/>
            <w:lang w:val="cy-GB"/>
          </w:rPr>
          <w:t>s</w:t>
        </w:r>
        <w:r w:rsidRPr="00F9348B">
          <w:rPr>
            <w:color w:val="0000FF"/>
            <w:spacing w:val="-3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f</w:t>
        </w:r>
        <w:r w:rsidRPr="00F9348B">
          <w:rPr>
            <w:color w:val="0000FF"/>
            <w:u w:val="single"/>
            <w:lang w:val="cy-GB"/>
          </w:rPr>
          <w:t>e</w:t>
        </w:r>
        <w:r w:rsidRPr="00F9348B">
          <w:rPr>
            <w:color w:val="0000FF"/>
            <w:spacing w:val="-2"/>
            <w:u w:val="single"/>
            <w:lang w:val="cy-GB"/>
          </w:rPr>
          <w:t>-</w:t>
        </w:r>
        <w:r w:rsidRPr="00F9348B">
          <w:rPr>
            <w:color w:val="0000FF"/>
            <w:u w:val="single"/>
            <w:lang w:val="cy-GB"/>
          </w:rPr>
          <w:t>e</w:t>
        </w:r>
        <w:r w:rsidRPr="00F9348B">
          <w:rPr>
            <w:color w:val="0000FF"/>
            <w:spacing w:val="-2"/>
            <w:u w:val="single"/>
            <w:lang w:val="cy-GB"/>
          </w:rPr>
          <w:t>f</w:t>
        </w:r>
        <w:r w:rsidRPr="00F9348B">
          <w:rPr>
            <w:color w:val="0000FF"/>
            <w:spacing w:val="1"/>
            <w:u w:val="single"/>
            <w:lang w:val="cy-GB"/>
          </w:rPr>
          <w:t>f</w:t>
        </w:r>
        <w:r w:rsidRPr="00F9348B">
          <w:rPr>
            <w:color w:val="0000FF"/>
            <w:u w:val="single"/>
            <w:lang w:val="cy-GB"/>
          </w:rPr>
          <w:t>e</w:t>
        </w:r>
        <w:r w:rsidRPr="00F9348B">
          <w:rPr>
            <w:color w:val="0000FF"/>
            <w:spacing w:val="-1"/>
            <w:u w:val="single"/>
            <w:lang w:val="cy-GB"/>
          </w:rPr>
          <w:t>c</w:t>
        </w:r>
        <w:r w:rsidRPr="00F9348B">
          <w:rPr>
            <w:color w:val="0000FF"/>
            <w:spacing w:val="1"/>
            <w:u w:val="single"/>
            <w:lang w:val="cy-GB"/>
          </w:rPr>
          <w:t>t</w:t>
        </w:r>
        <w:r w:rsidRPr="00F9348B">
          <w:rPr>
            <w:color w:val="0000FF"/>
            <w:u w:val="single"/>
            <w:lang w:val="cy-GB"/>
          </w:rPr>
          <w:t>i</w:t>
        </w:r>
        <w:r w:rsidRPr="00F9348B">
          <w:rPr>
            <w:color w:val="0000FF"/>
            <w:spacing w:val="-1"/>
            <w:u w:val="single"/>
            <w:lang w:val="cy-GB"/>
          </w:rPr>
          <w:t>v</w:t>
        </w:r>
        <w:r w:rsidRPr="00F9348B">
          <w:rPr>
            <w:color w:val="0000FF"/>
            <w:u w:val="single"/>
            <w:lang w:val="cy-GB"/>
          </w:rPr>
          <w:t>e-</w:t>
        </w:r>
      </w:hyperlink>
      <w:r w:rsidRPr="00F9348B">
        <w:rPr>
          <w:color w:val="0000FF"/>
          <w:lang w:val="cy-GB"/>
        </w:rPr>
        <w:t xml:space="preserve"> </w:t>
      </w:r>
      <w:hyperlink r:id="rId17" w:history="1">
        <w:r w:rsidRPr="00F9348B">
          <w:rPr>
            <w:color w:val="0000FF"/>
            <w:spacing w:val="-1"/>
            <w:u w:val="single"/>
            <w:lang w:val="cy-GB"/>
          </w:rPr>
          <w:t>cy.</w:t>
        </w:r>
        <w:r w:rsidRPr="00F9348B">
          <w:rPr>
            <w:color w:val="0000FF"/>
            <w:spacing w:val="1"/>
            <w:u w:val="single"/>
            <w:lang w:val="cy-GB"/>
          </w:rPr>
          <w:t>pd</w:t>
        </w:r>
        <w:r w:rsidRPr="00F9348B">
          <w:rPr>
            <w:color w:val="0000FF"/>
            <w:u w:val="single"/>
            <w:lang w:val="cy-GB"/>
          </w:rPr>
          <w:t>f</w:t>
        </w:r>
      </w:hyperlink>
    </w:p>
    <w:p w14:paraId="25D7FF3F" w14:textId="77777777" w:rsidR="007F28DB" w:rsidRPr="00F9348B" w:rsidRDefault="007F28DB" w:rsidP="007F28DB">
      <w:pPr>
        <w:kinsoku w:val="0"/>
        <w:overflowPunct w:val="0"/>
        <w:spacing w:before="6" w:line="150" w:lineRule="exact"/>
        <w:rPr>
          <w:sz w:val="15"/>
          <w:szCs w:val="15"/>
          <w:lang w:val="cy-GB"/>
        </w:rPr>
      </w:pPr>
    </w:p>
    <w:p w14:paraId="6A67E3C2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2E9989D5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534969A0" w14:textId="77777777" w:rsidR="007F28DB" w:rsidRPr="00F9348B" w:rsidRDefault="007F28DB" w:rsidP="007F28DB">
      <w:pPr>
        <w:pStyle w:val="Heading2"/>
        <w:kinsoku w:val="0"/>
        <w:overflowPunct w:val="0"/>
        <w:ind w:left="251"/>
        <w:rPr>
          <w:b w:val="0"/>
          <w:bCs w:val="0"/>
          <w:lang w:val="cy-GB"/>
        </w:rPr>
      </w:pPr>
      <w:r w:rsidRPr="00F9348B">
        <w:rPr>
          <w:spacing w:val="-4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o</w:t>
      </w:r>
      <w:r w:rsidRPr="00F9348B">
        <w:rPr>
          <w:spacing w:val="5"/>
          <w:lang w:val="cy-GB"/>
        </w:rPr>
        <w:t>l</w:t>
      </w:r>
      <w:r w:rsidRPr="00F9348B">
        <w:rPr>
          <w:spacing w:val="-8"/>
          <w:lang w:val="cy-GB"/>
        </w:rPr>
        <w:t>y</w:t>
      </w:r>
      <w:r w:rsidRPr="00F9348B">
        <w:rPr>
          <w:spacing w:val="1"/>
          <w:lang w:val="cy-GB"/>
        </w:rPr>
        <w:t>g</w:t>
      </w:r>
      <w:r w:rsidRPr="00F9348B">
        <w:rPr>
          <w:lang w:val="cy-GB"/>
        </w:rPr>
        <w:t>u</w:t>
      </w:r>
    </w:p>
    <w:p w14:paraId="4265F046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5BBF7C67" w14:textId="77777777" w:rsidR="007F28DB" w:rsidRPr="00F9348B" w:rsidRDefault="007F28DB" w:rsidP="007F28DB">
      <w:pPr>
        <w:kinsoku w:val="0"/>
        <w:overflowPunct w:val="0"/>
        <w:spacing w:before="12" w:line="260" w:lineRule="exact"/>
        <w:rPr>
          <w:sz w:val="26"/>
          <w:szCs w:val="26"/>
          <w:lang w:val="cy-GB"/>
        </w:rPr>
      </w:pPr>
    </w:p>
    <w:p w14:paraId="5C14667D" w14:textId="77777777" w:rsidR="007F28DB" w:rsidRPr="00F9348B" w:rsidRDefault="007F28DB" w:rsidP="007F28DB">
      <w:pPr>
        <w:pStyle w:val="BodyText"/>
        <w:kinsoku w:val="0"/>
        <w:overflowPunct w:val="0"/>
        <w:spacing w:before="51" w:line="276" w:lineRule="auto"/>
        <w:ind w:left="100" w:right="245" w:firstLine="0"/>
        <w:rPr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2D84C2B8" wp14:editId="592ECE7B">
                <wp:simplePos x="0" y="0"/>
                <wp:positionH relativeFrom="page">
                  <wp:posOffset>909320</wp:posOffset>
                </wp:positionH>
                <wp:positionV relativeFrom="paragraph">
                  <wp:posOffset>-556895</wp:posOffset>
                </wp:positionV>
                <wp:extent cx="5953125" cy="307975"/>
                <wp:effectExtent l="4445" t="1270" r="5080" b="508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07975"/>
                          <a:chOff x="1432" y="-877"/>
                          <a:chExt cx="9375" cy="485"/>
                        </a:xfrm>
                      </wpg:grpSpPr>
                      <wps:wsp>
                        <wps:cNvPr id="26" name="Rectangle 45"/>
                        <wps:cNvSpPr>
                          <a:spLocks/>
                        </wps:cNvSpPr>
                        <wps:spPr bwMode="auto">
                          <a:xfrm>
                            <a:off x="1440" y="-870"/>
                            <a:ext cx="9360" cy="470"/>
                          </a:xfrm>
                          <a:prstGeom prst="rect">
                            <a:avLst/>
                          </a:prstGeom>
                          <a:solidFill>
                            <a:srgbClr val="E6E0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46"/>
                        <wps:cNvSpPr>
                          <a:spLocks/>
                        </wps:cNvSpPr>
                        <wps:spPr bwMode="auto">
                          <a:xfrm>
                            <a:off x="1440" y="-870"/>
                            <a:ext cx="9360" cy="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274A8" id="Group 25" o:spid="_x0000_s1026" style="position:absolute;margin-left:71.6pt;margin-top:-43.85pt;width:468.75pt;height:24.25pt;z-index:-251644928;mso-position-horizontal-relative:page" coordorigin="1432,-877" coordsize="9375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" o:allowincell="f">
                <v:rect id="Rectangle 45" o:spid="_x0000_s1027" style="position:absolute;left:1440;top:-870;width:936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" fillcolor="#e6e0ec" stroked="f">
                  <v:path arrowok="t"/>
                </v:rect>
                <v:rect id="Rectangle 46" o:spid="_x0000_s1028" style="position:absolute;left:1440;top:-870;width:936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" filled="f">
                  <v:path arrowok="t"/>
                </v:rect>
                <w10:wrap anchorx="page"/>
              </v:group>
            </w:pict>
          </mc:Fallback>
        </mc:AlternateContent>
      </w:r>
      <w:r w:rsidRPr="00F9348B">
        <w:rPr>
          <w:spacing w:val="-1"/>
          <w:lang w:val="cy-GB"/>
        </w:rPr>
        <w:t>By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 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>y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u a’u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nh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lei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lla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 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hu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i.</w:t>
      </w:r>
      <w:r w:rsidRPr="00F9348B">
        <w:rPr>
          <w:spacing w:val="47"/>
          <w:lang w:val="cy-GB"/>
        </w:rPr>
        <w:t xml:space="preserve"> </w:t>
      </w:r>
      <w:r w:rsidRPr="00F9348B">
        <w:rPr>
          <w:lang w:val="cy-GB"/>
        </w:rPr>
        <w:t>Yn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ar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 ar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 xml:space="preserve">iad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allai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5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Pl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ru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no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 xml:space="preserve"> 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hu</w:t>
      </w:r>
      <w:r w:rsidRPr="00F9348B">
        <w:rPr>
          <w:spacing w:val="-2"/>
          <w:lang w:val="cy-GB"/>
        </w:rPr>
        <w:t>:</w:t>
      </w:r>
      <w:r w:rsidRPr="00F9348B">
        <w:rPr>
          <w:lang w:val="cy-GB"/>
        </w:rPr>
        <w:t>-</w:t>
      </w:r>
    </w:p>
    <w:p w14:paraId="15ACB8E8" w14:textId="77777777" w:rsidR="007F28DB" w:rsidRPr="00F9348B" w:rsidRDefault="007F28DB" w:rsidP="007F28DB">
      <w:pPr>
        <w:kinsoku w:val="0"/>
        <w:overflowPunct w:val="0"/>
        <w:spacing w:before="13" w:line="200" w:lineRule="exact"/>
        <w:rPr>
          <w:sz w:val="20"/>
          <w:szCs w:val="20"/>
          <w:lang w:val="cy-GB"/>
        </w:rPr>
      </w:pPr>
    </w:p>
    <w:p w14:paraId="1E3E5A8D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ind w:left="820"/>
        <w:rPr>
          <w:lang w:val="cy-GB"/>
        </w:rPr>
      </w:pP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Pl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nt;</w:t>
      </w:r>
    </w:p>
    <w:p w14:paraId="59248486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spacing w:before="12"/>
        <w:ind w:left="820"/>
        <w:rPr>
          <w:lang w:val="cy-GB"/>
        </w:rPr>
      </w:pP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oll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1</w:t>
      </w:r>
      <w:r w:rsidRPr="00F9348B">
        <w:rPr>
          <w:lang w:val="cy-GB"/>
        </w:rPr>
        <w:t>2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mis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oro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;</w:t>
      </w:r>
    </w:p>
    <w:p w14:paraId="68FCF673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spacing w:before="12" w:line="241" w:lineRule="auto"/>
        <w:ind w:left="820" w:right="677"/>
        <w:rPr>
          <w:lang w:val="cy-GB"/>
        </w:rPr>
      </w:pP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tu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Pla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 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ysg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12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mis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lae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orol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4"/>
          <w:lang w:val="cy-GB"/>
        </w:rPr>
        <w:t>(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eb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lion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)</w:t>
      </w:r>
      <w:r w:rsidRPr="00F9348B">
        <w:rPr>
          <w:lang w:val="cy-GB"/>
        </w:rPr>
        <w:t>;</w:t>
      </w:r>
    </w:p>
    <w:p w14:paraId="4B877796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spacing w:before="9"/>
        <w:ind w:left="820"/>
        <w:rPr>
          <w:lang w:val="cy-GB"/>
        </w:rPr>
      </w:pP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 Pl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 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ri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m;</w:t>
      </w:r>
    </w:p>
    <w:p w14:paraId="27039F38" w14:textId="77777777" w:rsidR="007F28DB" w:rsidRPr="00F9348B" w:rsidRDefault="007F28DB" w:rsidP="007F28DB">
      <w:pPr>
        <w:pStyle w:val="BodyText"/>
        <w:numPr>
          <w:ilvl w:val="0"/>
          <w:numId w:val="6"/>
        </w:numPr>
        <w:tabs>
          <w:tab w:val="left" w:pos="819"/>
        </w:tabs>
        <w:kinsoku w:val="0"/>
        <w:overflowPunct w:val="0"/>
        <w:spacing w:before="12"/>
        <w:ind w:left="820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</w:p>
    <w:p w14:paraId="50FFE622" w14:textId="77777777" w:rsidR="007F28DB" w:rsidRPr="00F9348B" w:rsidRDefault="007F28DB" w:rsidP="007F28DB">
      <w:pPr>
        <w:kinsoku w:val="0"/>
        <w:overflowPunct w:val="0"/>
        <w:spacing w:before="15" w:line="280" w:lineRule="exact"/>
        <w:rPr>
          <w:sz w:val="28"/>
          <w:szCs w:val="28"/>
          <w:lang w:val="cy-GB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3"/>
        <w:gridCol w:w="2777"/>
        <w:gridCol w:w="3060"/>
        <w:gridCol w:w="1080"/>
      </w:tblGrid>
      <w:tr w:rsidR="007F28DB" w:rsidRPr="00F9348B" w14:paraId="7FF93870" w14:textId="77777777" w:rsidTr="009A10F5">
        <w:trPr>
          <w:trHeight w:hRule="exact" w:val="302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C8870" w14:textId="77777777" w:rsidR="007F28DB" w:rsidRPr="00F9348B" w:rsidRDefault="007F28DB" w:rsidP="009A10F5">
            <w:pPr>
              <w:rPr>
                <w:lang w:val="cy-GB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ADB3F" w14:textId="77777777" w:rsidR="007F28DB" w:rsidRPr="00F9348B" w:rsidRDefault="007F28DB" w:rsidP="009A10F5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lang w:val="cy-GB"/>
              </w:rPr>
            </w:pPr>
            <w:r w:rsidRPr="00F9348B">
              <w:rPr>
                <w:rFonts w:ascii="Calibri" w:hAnsi="Calibri" w:cs="Calibri"/>
                <w:lang w:val="cy-GB"/>
              </w:rPr>
              <w:t>E</w:t>
            </w:r>
            <w:r w:rsidRPr="00F9348B">
              <w:rPr>
                <w:rFonts w:ascii="Calibri" w:hAnsi="Calibri" w:cs="Calibri"/>
                <w:spacing w:val="1"/>
                <w:lang w:val="cy-GB"/>
              </w:rPr>
              <w:t>n</w:t>
            </w:r>
            <w:r w:rsidRPr="00F9348B">
              <w:rPr>
                <w:rFonts w:ascii="Calibri" w:hAnsi="Calibri" w:cs="Calibri"/>
                <w:lang w:val="cy-GB"/>
              </w:rPr>
              <w:t>w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E051" w14:textId="77777777" w:rsidR="007F28DB" w:rsidRPr="00F9348B" w:rsidRDefault="007F28DB" w:rsidP="009A10F5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lang w:val="cy-GB"/>
              </w:rPr>
            </w:pPr>
            <w:r w:rsidRPr="00F9348B">
              <w:rPr>
                <w:rFonts w:ascii="Calibri" w:hAnsi="Calibri" w:cs="Calibri"/>
                <w:spacing w:val="-1"/>
                <w:lang w:val="cy-GB"/>
              </w:rPr>
              <w:t>L</w:t>
            </w:r>
            <w:r w:rsidRPr="00F9348B">
              <w:rPr>
                <w:rFonts w:ascii="Calibri" w:hAnsi="Calibri" w:cs="Calibri"/>
                <w:lang w:val="cy-GB"/>
              </w:rPr>
              <w:t>lo</w:t>
            </w:r>
            <w:r w:rsidRPr="00F9348B">
              <w:rPr>
                <w:rFonts w:ascii="Calibri" w:hAnsi="Calibri" w:cs="Calibri"/>
                <w:spacing w:val="1"/>
                <w:lang w:val="cy-GB"/>
              </w:rPr>
              <w:t>fn</w:t>
            </w:r>
            <w:r w:rsidRPr="00F9348B">
              <w:rPr>
                <w:rFonts w:ascii="Calibri" w:hAnsi="Calibri" w:cs="Calibri"/>
                <w:spacing w:val="-2"/>
                <w:lang w:val="cy-GB"/>
              </w:rPr>
              <w:t>o</w:t>
            </w:r>
            <w:r w:rsidRPr="00F9348B">
              <w:rPr>
                <w:rFonts w:ascii="Calibri" w:hAnsi="Calibri" w:cs="Calibri"/>
                <w:lang w:val="cy-GB"/>
              </w:rPr>
              <w:t>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F7ADD" w14:textId="77777777" w:rsidR="007F28DB" w:rsidRPr="00F9348B" w:rsidRDefault="007F28DB" w:rsidP="009A10F5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lang w:val="cy-GB"/>
              </w:rPr>
            </w:pPr>
            <w:r w:rsidRPr="00F9348B">
              <w:rPr>
                <w:rFonts w:ascii="Calibri" w:hAnsi="Calibri" w:cs="Calibri"/>
                <w:spacing w:val="1"/>
                <w:lang w:val="cy-GB"/>
              </w:rPr>
              <w:t>D</w:t>
            </w:r>
            <w:r w:rsidRPr="00F9348B">
              <w:rPr>
                <w:rFonts w:ascii="Calibri" w:hAnsi="Calibri" w:cs="Calibri"/>
                <w:spacing w:val="-1"/>
                <w:lang w:val="cy-GB"/>
              </w:rPr>
              <w:t>y</w:t>
            </w:r>
            <w:r w:rsidRPr="00F9348B">
              <w:rPr>
                <w:rFonts w:ascii="Calibri" w:hAnsi="Calibri" w:cs="Calibri"/>
                <w:spacing w:val="1"/>
                <w:lang w:val="cy-GB"/>
              </w:rPr>
              <w:t>dd</w:t>
            </w:r>
            <w:r w:rsidRPr="00F9348B">
              <w:rPr>
                <w:rFonts w:ascii="Calibri" w:hAnsi="Calibri" w:cs="Calibri"/>
                <w:spacing w:val="-1"/>
                <w:lang w:val="cy-GB"/>
              </w:rPr>
              <w:t>i</w:t>
            </w:r>
            <w:r w:rsidRPr="00F9348B">
              <w:rPr>
                <w:rFonts w:ascii="Calibri" w:hAnsi="Calibri" w:cs="Calibri"/>
                <w:spacing w:val="-3"/>
                <w:lang w:val="cy-GB"/>
              </w:rPr>
              <w:t>a</w:t>
            </w:r>
            <w:r w:rsidRPr="00F9348B">
              <w:rPr>
                <w:rFonts w:ascii="Calibri" w:hAnsi="Calibri" w:cs="Calibri"/>
                <w:lang w:val="cy-GB"/>
              </w:rPr>
              <w:t>d</w:t>
            </w:r>
          </w:p>
        </w:tc>
      </w:tr>
      <w:tr w:rsidR="007F28DB" w:rsidRPr="00F9348B" w14:paraId="5025CFA8" w14:textId="77777777" w:rsidTr="009A10F5">
        <w:trPr>
          <w:trHeight w:hRule="exact" w:val="888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1DD2" w14:textId="77777777" w:rsidR="007F28DB" w:rsidRPr="00F9348B" w:rsidRDefault="007F28DB" w:rsidP="009A10F5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rFonts w:ascii="Calibri" w:hAnsi="Calibri" w:cs="Calibri"/>
                <w:lang w:val="cy-GB"/>
              </w:rPr>
            </w:pPr>
            <w:r w:rsidRPr="00F9348B">
              <w:rPr>
                <w:rFonts w:ascii="Calibri" w:hAnsi="Calibri" w:cs="Calibri"/>
                <w:spacing w:val="-1"/>
                <w:lang w:val="cy-GB"/>
              </w:rPr>
              <w:t>C</w:t>
            </w:r>
            <w:r w:rsidRPr="00F9348B">
              <w:rPr>
                <w:rFonts w:ascii="Calibri" w:hAnsi="Calibri" w:cs="Calibri"/>
                <w:lang w:val="cy-GB"/>
              </w:rPr>
              <w:t>a</w:t>
            </w:r>
            <w:r w:rsidRPr="00F9348B">
              <w:rPr>
                <w:rFonts w:ascii="Calibri" w:hAnsi="Calibri" w:cs="Calibri"/>
                <w:spacing w:val="1"/>
                <w:lang w:val="cy-GB"/>
              </w:rPr>
              <w:t>d</w:t>
            </w:r>
            <w:r w:rsidRPr="00F9348B">
              <w:rPr>
                <w:rFonts w:ascii="Calibri" w:hAnsi="Calibri" w:cs="Calibri"/>
                <w:lang w:val="cy-GB"/>
              </w:rPr>
              <w:t>eir</w:t>
            </w:r>
            <w:r w:rsidRPr="00F9348B">
              <w:rPr>
                <w:rFonts w:ascii="Calibri" w:hAnsi="Calibri" w:cs="Calibri"/>
                <w:spacing w:val="-1"/>
                <w:lang w:val="cy-GB"/>
              </w:rPr>
              <w:t>y</w:t>
            </w:r>
            <w:r w:rsidRPr="00F9348B">
              <w:rPr>
                <w:rFonts w:ascii="Calibri" w:hAnsi="Calibri" w:cs="Calibri"/>
                <w:spacing w:val="1"/>
                <w:lang w:val="cy-GB"/>
              </w:rPr>
              <w:t>d</w:t>
            </w:r>
            <w:r w:rsidRPr="00F9348B">
              <w:rPr>
                <w:rFonts w:ascii="Calibri" w:hAnsi="Calibri" w:cs="Calibri"/>
                <w:lang w:val="cy-GB"/>
              </w:rPr>
              <w:t>d</w:t>
            </w:r>
            <w:r w:rsidRPr="00F9348B">
              <w:rPr>
                <w:rFonts w:ascii="Calibri" w:hAnsi="Calibri" w:cs="Calibri"/>
                <w:spacing w:val="-5"/>
                <w:lang w:val="cy-GB"/>
              </w:rPr>
              <w:t xml:space="preserve"> </w:t>
            </w:r>
            <w:r w:rsidRPr="00F9348B">
              <w:rPr>
                <w:rFonts w:ascii="Calibri" w:hAnsi="Calibri" w:cs="Calibri"/>
                <w:lang w:val="cy-GB"/>
              </w:rPr>
              <w:t>y</w:t>
            </w:r>
          </w:p>
          <w:p w14:paraId="213FC1F4" w14:textId="77777777" w:rsidR="007F28DB" w:rsidRPr="00F9348B" w:rsidRDefault="007F28DB" w:rsidP="009A10F5">
            <w:pPr>
              <w:pStyle w:val="TableParagraph"/>
              <w:kinsoku w:val="0"/>
              <w:overflowPunct w:val="0"/>
              <w:ind w:left="102"/>
              <w:rPr>
                <w:lang w:val="cy-GB"/>
              </w:rPr>
            </w:pPr>
            <w:r w:rsidRPr="00F9348B">
              <w:rPr>
                <w:rFonts w:ascii="Calibri" w:hAnsi="Calibri" w:cs="Calibri"/>
                <w:spacing w:val="-1"/>
                <w:lang w:val="cy-GB"/>
              </w:rPr>
              <w:t>L</w:t>
            </w:r>
            <w:r w:rsidRPr="00F9348B">
              <w:rPr>
                <w:rFonts w:ascii="Calibri" w:hAnsi="Calibri" w:cs="Calibri"/>
                <w:lang w:val="cy-GB"/>
              </w:rPr>
              <w:t>l</w:t>
            </w:r>
            <w:r w:rsidRPr="00F9348B">
              <w:rPr>
                <w:rFonts w:ascii="Calibri" w:hAnsi="Calibri" w:cs="Calibri"/>
                <w:spacing w:val="-1"/>
                <w:lang w:val="cy-GB"/>
              </w:rPr>
              <w:t>y</w:t>
            </w:r>
            <w:r w:rsidRPr="00F9348B">
              <w:rPr>
                <w:rFonts w:ascii="Calibri" w:hAnsi="Calibri" w:cs="Calibri"/>
                <w:spacing w:val="-2"/>
                <w:lang w:val="cy-GB"/>
              </w:rPr>
              <w:t>w</w:t>
            </w:r>
            <w:r w:rsidRPr="00F9348B">
              <w:rPr>
                <w:rFonts w:ascii="Calibri" w:hAnsi="Calibri" w:cs="Calibri"/>
                <w:lang w:val="cy-GB"/>
              </w:rPr>
              <w:t>o</w:t>
            </w:r>
            <w:r w:rsidRPr="00F9348B">
              <w:rPr>
                <w:rFonts w:ascii="Calibri" w:hAnsi="Calibri" w:cs="Calibri"/>
                <w:spacing w:val="1"/>
                <w:lang w:val="cy-GB"/>
              </w:rPr>
              <w:t>d</w:t>
            </w:r>
            <w:r w:rsidRPr="00F9348B">
              <w:rPr>
                <w:rFonts w:ascii="Calibri" w:hAnsi="Calibri" w:cs="Calibri"/>
                <w:lang w:val="cy-GB"/>
              </w:rPr>
              <w:t>rae</w:t>
            </w:r>
            <w:r w:rsidRPr="00F9348B">
              <w:rPr>
                <w:rFonts w:ascii="Calibri" w:hAnsi="Calibri" w:cs="Calibri"/>
                <w:spacing w:val="1"/>
                <w:lang w:val="cy-GB"/>
              </w:rPr>
              <w:t>th</w:t>
            </w:r>
            <w:r w:rsidRPr="00F9348B">
              <w:rPr>
                <w:rFonts w:ascii="Calibri" w:hAnsi="Calibri" w:cs="Calibri"/>
                <w:spacing w:val="-2"/>
                <w:lang w:val="cy-GB"/>
              </w:rPr>
              <w:t>w</w:t>
            </w:r>
            <w:r w:rsidRPr="00F9348B">
              <w:rPr>
                <w:rFonts w:ascii="Calibri" w:hAnsi="Calibri" w:cs="Calibri"/>
                <w:spacing w:val="-1"/>
                <w:lang w:val="cy-GB"/>
              </w:rPr>
              <w:t>y</w:t>
            </w:r>
            <w:r w:rsidRPr="00F9348B">
              <w:rPr>
                <w:rFonts w:ascii="Calibri" w:hAnsi="Calibri" w:cs="Calibri"/>
                <w:lang w:val="cy-GB"/>
              </w:rPr>
              <w:t>r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07E1E" w14:textId="77777777" w:rsidR="007F28DB" w:rsidRPr="00F9348B" w:rsidRDefault="007F28DB" w:rsidP="009A10F5">
            <w:pPr>
              <w:rPr>
                <w:lang w:val="cy-GB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FB85" w14:textId="77777777" w:rsidR="007F28DB" w:rsidRPr="00F9348B" w:rsidRDefault="007F28DB" w:rsidP="009A10F5">
            <w:pPr>
              <w:rPr>
                <w:lang w:val="cy-GB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8071E" w14:textId="77777777" w:rsidR="007F28DB" w:rsidRPr="00F9348B" w:rsidRDefault="007F28DB" w:rsidP="009A10F5">
            <w:pPr>
              <w:rPr>
                <w:lang w:val="cy-GB"/>
              </w:rPr>
            </w:pPr>
          </w:p>
        </w:tc>
      </w:tr>
      <w:tr w:rsidR="007F28DB" w:rsidRPr="00F9348B" w14:paraId="60168C0D" w14:textId="77777777" w:rsidTr="009A10F5">
        <w:trPr>
          <w:trHeight w:hRule="exact" w:val="598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C3DFE" w14:textId="77777777" w:rsidR="007F28DB" w:rsidRPr="00F9348B" w:rsidRDefault="007F28DB" w:rsidP="009A10F5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lang w:val="cy-GB"/>
              </w:rPr>
            </w:pPr>
            <w:r w:rsidRPr="00F9348B">
              <w:rPr>
                <w:rFonts w:ascii="Calibri" w:hAnsi="Calibri" w:cs="Calibri"/>
                <w:lang w:val="cy-GB"/>
              </w:rPr>
              <w:t>Pe</w:t>
            </w:r>
            <w:r w:rsidRPr="00F9348B">
              <w:rPr>
                <w:rFonts w:ascii="Calibri" w:hAnsi="Calibri" w:cs="Calibri"/>
                <w:spacing w:val="1"/>
                <w:lang w:val="cy-GB"/>
              </w:rPr>
              <w:t>n</w:t>
            </w:r>
            <w:r w:rsidRPr="00F9348B">
              <w:rPr>
                <w:rFonts w:ascii="Calibri" w:hAnsi="Calibri" w:cs="Calibri"/>
                <w:spacing w:val="-2"/>
                <w:lang w:val="cy-GB"/>
              </w:rPr>
              <w:t>n</w:t>
            </w:r>
            <w:r w:rsidRPr="00F9348B">
              <w:rPr>
                <w:rFonts w:ascii="Calibri" w:hAnsi="Calibri" w:cs="Calibri"/>
                <w:lang w:val="cy-GB"/>
              </w:rPr>
              <w:t>ae</w:t>
            </w:r>
            <w:r w:rsidRPr="00F9348B">
              <w:rPr>
                <w:rFonts w:ascii="Calibri" w:hAnsi="Calibri" w:cs="Calibri"/>
                <w:spacing w:val="-2"/>
                <w:lang w:val="cy-GB"/>
              </w:rPr>
              <w:t>t</w:t>
            </w:r>
            <w:r w:rsidRPr="00F9348B">
              <w:rPr>
                <w:rFonts w:ascii="Calibri" w:hAnsi="Calibri" w:cs="Calibri"/>
                <w:lang w:val="cy-GB"/>
              </w:rPr>
              <w:t>h</w:t>
            </w:r>
            <w:r w:rsidRPr="00F9348B">
              <w:rPr>
                <w:rFonts w:ascii="Calibri" w:hAnsi="Calibri" w:cs="Calibri"/>
                <w:spacing w:val="-2"/>
                <w:lang w:val="cy-GB"/>
              </w:rPr>
              <w:t xml:space="preserve"> </w:t>
            </w:r>
            <w:r w:rsidRPr="00F9348B">
              <w:rPr>
                <w:rFonts w:ascii="Calibri" w:hAnsi="Calibri" w:cs="Calibri"/>
                <w:spacing w:val="-1"/>
                <w:lang w:val="cy-GB"/>
              </w:rPr>
              <w:t>y</w:t>
            </w:r>
            <w:r w:rsidRPr="00F9348B">
              <w:rPr>
                <w:rFonts w:ascii="Calibri" w:hAnsi="Calibri" w:cs="Calibri"/>
                <w:lang w:val="cy-GB"/>
              </w:rPr>
              <w:t>r</w:t>
            </w:r>
            <w:r w:rsidRPr="00F9348B">
              <w:rPr>
                <w:rFonts w:ascii="Calibri" w:hAnsi="Calibri" w:cs="Calibri"/>
                <w:spacing w:val="-6"/>
                <w:lang w:val="cy-GB"/>
              </w:rPr>
              <w:t xml:space="preserve"> </w:t>
            </w:r>
            <w:r w:rsidRPr="00F9348B">
              <w:rPr>
                <w:rFonts w:ascii="Calibri" w:hAnsi="Calibri" w:cs="Calibri"/>
                <w:lang w:val="cy-GB"/>
              </w:rPr>
              <w:t>Y</w:t>
            </w:r>
            <w:r w:rsidRPr="00F9348B">
              <w:rPr>
                <w:rFonts w:ascii="Calibri" w:hAnsi="Calibri" w:cs="Calibri"/>
                <w:spacing w:val="-1"/>
                <w:lang w:val="cy-GB"/>
              </w:rPr>
              <w:t>sg</w:t>
            </w:r>
            <w:r w:rsidRPr="00F9348B">
              <w:rPr>
                <w:rFonts w:ascii="Calibri" w:hAnsi="Calibri" w:cs="Calibri"/>
                <w:lang w:val="cy-GB"/>
              </w:rPr>
              <w:t>ol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30A92" w14:textId="77777777" w:rsidR="007F28DB" w:rsidRPr="00F9348B" w:rsidRDefault="007F28DB" w:rsidP="009A10F5">
            <w:pPr>
              <w:rPr>
                <w:lang w:val="cy-GB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5FF4" w14:textId="77777777" w:rsidR="007F28DB" w:rsidRPr="00F9348B" w:rsidRDefault="007F28DB" w:rsidP="009A10F5">
            <w:pPr>
              <w:rPr>
                <w:lang w:val="cy-GB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D01B" w14:textId="77777777" w:rsidR="007F28DB" w:rsidRPr="00F9348B" w:rsidRDefault="007F28DB" w:rsidP="009A10F5">
            <w:pPr>
              <w:rPr>
                <w:lang w:val="cy-GB"/>
              </w:rPr>
            </w:pPr>
          </w:p>
        </w:tc>
      </w:tr>
    </w:tbl>
    <w:p w14:paraId="5C07AC75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2D6FE743" w14:textId="77777777" w:rsidR="007F28DB" w:rsidRPr="00F9348B" w:rsidRDefault="007F28DB" w:rsidP="007F28DB">
      <w:pPr>
        <w:kinsoku w:val="0"/>
        <w:overflowPunct w:val="0"/>
        <w:spacing w:before="19" w:line="220" w:lineRule="exact"/>
        <w:rPr>
          <w:sz w:val="22"/>
          <w:szCs w:val="22"/>
          <w:lang w:val="cy-GB"/>
        </w:rPr>
      </w:pPr>
    </w:p>
    <w:p w14:paraId="3907B840" w14:textId="77777777" w:rsidR="007F28DB" w:rsidRPr="00F9348B" w:rsidRDefault="007F28DB" w:rsidP="007F28DB">
      <w:pPr>
        <w:pStyle w:val="BodyText"/>
        <w:kinsoku w:val="0"/>
        <w:overflowPunct w:val="0"/>
        <w:spacing w:before="51"/>
        <w:ind w:left="208" w:firstLine="0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u</w:t>
      </w:r>
    </w:p>
    <w:p w14:paraId="783450F4" w14:textId="77777777" w:rsidR="007F28DB" w:rsidRPr="00F9348B" w:rsidRDefault="007F28DB" w:rsidP="007F28DB">
      <w:pPr>
        <w:pStyle w:val="BodyText"/>
        <w:kinsoku w:val="0"/>
        <w:overflowPunct w:val="0"/>
        <w:spacing w:before="51"/>
        <w:ind w:left="208" w:firstLine="0"/>
        <w:rPr>
          <w:lang w:val="cy-GB"/>
        </w:rPr>
        <w:sectPr w:rsidR="007F28DB" w:rsidRPr="00F9348B">
          <w:pgSz w:w="11907" w:h="16840"/>
          <w:pgMar w:top="1360" w:right="1000" w:bottom="1140" w:left="1340" w:header="0" w:footer="957" w:gutter="0"/>
          <w:cols w:space="720" w:equalWidth="0">
            <w:col w:w="9567"/>
          </w:cols>
          <w:noEndnote/>
        </w:sectPr>
      </w:pPr>
    </w:p>
    <w:p w14:paraId="0A129B74" w14:textId="77777777" w:rsidR="007F28DB" w:rsidRPr="00F9348B" w:rsidRDefault="007F28DB" w:rsidP="007F28DB">
      <w:pPr>
        <w:pStyle w:val="Heading3"/>
        <w:kinsoku w:val="0"/>
        <w:overflowPunct w:val="0"/>
        <w:spacing w:before="48"/>
        <w:rPr>
          <w:b w:val="0"/>
          <w:bCs w:val="0"/>
          <w:lang w:val="cy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73B42304" wp14:editId="60B04497">
                <wp:simplePos x="0" y="0"/>
                <wp:positionH relativeFrom="page">
                  <wp:posOffset>795020</wp:posOffset>
                </wp:positionH>
                <wp:positionV relativeFrom="paragraph">
                  <wp:posOffset>434975</wp:posOffset>
                </wp:positionV>
                <wp:extent cx="5953125" cy="547370"/>
                <wp:effectExtent l="4445" t="6350" r="5080" b="825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547370"/>
                          <a:chOff x="1252" y="685"/>
                          <a:chExt cx="9375" cy="862"/>
                        </a:xfrm>
                      </wpg:grpSpPr>
                      <wps:wsp>
                        <wps:cNvPr id="23" name="Rectangle 48"/>
                        <wps:cNvSpPr>
                          <a:spLocks/>
                        </wps:cNvSpPr>
                        <wps:spPr bwMode="auto">
                          <a:xfrm>
                            <a:off x="1260" y="693"/>
                            <a:ext cx="9360" cy="847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9"/>
                        <wps:cNvSpPr>
                          <a:spLocks/>
                        </wps:cNvSpPr>
                        <wps:spPr bwMode="auto">
                          <a:xfrm>
                            <a:off x="1260" y="693"/>
                            <a:ext cx="9360" cy="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2E8E4" id="Group 22" o:spid="_x0000_s1026" style="position:absolute;margin-left:62.6pt;margin-top:34.25pt;width:468.75pt;height:43.1pt;z-index:-251643904;mso-position-horizontal-relative:page" coordorigin="1252,685" coordsize="9375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" o:allowincell="f">
                <v:rect id="Rectangle 48" o:spid="_x0000_s1027" style="position:absolute;left:1260;top:693;width:9360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" fillcolor="#e5dfec" stroked="f">
                  <v:path arrowok="t"/>
                </v:rect>
                <v:rect id="Rectangle 49" o:spid="_x0000_s1028" style="position:absolute;left:1260;top:693;width:9360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" filled="f">
                  <v:path arrowok="t"/>
                </v:rect>
                <w10:wrap anchorx="page"/>
              </v:group>
            </w:pict>
          </mc:Fallback>
        </mc:AlternateContent>
      </w:r>
      <w:bookmarkStart w:id="4" w:name="ERW_Child_Protection_Policy_-_Appendix_A"/>
      <w:bookmarkEnd w:id="4"/>
      <w:r w:rsidRPr="00F9348B">
        <w:rPr>
          <w:lang w:val="cy-GB"/>
        </w:rPr>
        <w:t>Ato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9"/>
          <w:lang w:val="cy-GB"/>
        </w:rPr>
        <w:t xml:space="preserve"> </w:t>
      </w:r>
      <w:r w:rsidRPr="00F9348B">
        <w:rPr>
          <w:lang w:val="cy-GB"/>
        </w:rPr>
        <w:t>A</w:t>
      </w:r>
    </w:p>
    <w:p w14:paraId="06E25988" w14:textId="77777777" w:rsidR="007F28DB" w:rsidRPr="00F9348B" w:rsidRDefault="007F28DB" w:rsidP="007F28DB">
      <w:pPr>
        <w:kinsoku w:val="0"/>
        <w:overflowPunct w:val="0"/>
        <w:spacing w:before="4" w:line="160" w:lineRule="exact"/>
        <w:rPr>
          <w:sz w:val="16"/>
          <w:szCs w:val="16"/>
          <w:lang w:val="cy-GB"/>
        </w:rPr>
      </w:pPr>
    </w:p>
    <w:p w14:paraId="34916636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490AFB1C" w14:textId="77777777" w:rsidR="007F28DB" w:rsidRPr="00F9348B" w:rsidRDefault="007F28DB" w:rsidP="007F28DB">
      <w:pPr>
        <w:kinsoku w:val="0"/>
        <w:overflowPunct w:val="0"/>
        <w:spacing w:before="65"/>
        <w:ind w:left="271"/>
        <w:rPr>
          <w:rFonts w:ascii="Arial" w:hAnsi="Arial" w:cs="Arial"/>
          <w:sz w:val="28"/>
          <w:szCs w:val="28"/>
          <w:lang w:val="cy-GB"/>
        </w:rPr>
      </w:pPr>
      <w:r w:rsidRPr="00F9348B">
        <w:rPr>
          <w:rFonts w:ascii="Arial" w:hAnsi="Arial" w:cs="Arial"/>
          <w:b/>
          <w:bCs/>
          <w:spacing w:val="3"/>
          <w:sz w:val="28"/>
          <w:szCs w:val="28"/>
          <w:lang w:val="cy-GB"/>
        </w:rPr>
        <w:t>C</w:t>
      </w:r>
      <w:r w:rsidRPr="00F9348B">
        <w:rPr>
          <w:rFonts w:ascii="Arial" w:hAnsi="Arial" w:cs="Arial"/>
          <w:b/>
          <w:bCs/>
          <w:spacing w:val="-8"/>
          <w:sz w:val="28"/>
          <w:szCs w:val="28"/>
          <w:lang w:val="cy-GB"/>
        </w:rPr>
        <w:t>y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>f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ri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>f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o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l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d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e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b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a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u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>'r</w:t>
      </w:r>
      <w:r w:rsidRPr="00F9348B">
        <w:rPr>
          <w:rFonts w:ascii="Arial" w:hAnsi="Arial" w:cs="Arial"/>
          <w:b/>
          <w:bCs/>
          <w:spacing w:val="2"/>
          <w:sz w:val="28"/>
          <w:szCs w:val="28"/>
          <w:lang w:val="cy-GB"/>
        </w:rPr>
        <w:t xml:space="preserve"> </w:t>
      </w:r>
      <w:r w:rsidRPr="00F9348B">
        <w:rPr>
          <w:rFonts w:ascii="Arial" w:hAnsi="Arial" w:cs="Arial"/>
          <w:b/>
          <w:bCs/>
          <w:spacing w:val="-4"/>
          <w:sz w:val="28"/>
          <w:szCs w:val="28"/>
          <w:lang w:val="cy-GB"/>
        </w:rPr>
        <w:t>U</w:t>
      </w:r>
      <w:r w:rsidRPr="00F9348B">
        <w:rPr>
          <w:rFonts w:ascii="Arial" w:hAnsi="Arial" w:cs="Arial"/>
          <w:b/>
          <w:bCs/>
          <w:spacing w:val="4"/>
          <w:sz w:val="28"/>
          <w:szCs w:val="28"/>
          <w:lang w:val="cy-GB"/>
        </w:rPr>
        <w:t>w</w:t>
      </w:r>
      <w:r w:rsidRPr="00F9348B">
        <w:rPr>
          <w:rFonts w:ascii="Arial" w:hAnsi="Arial" w:cs="Arial"/>
          <w:b/>
          <w:bCs/>
          <w:spacing w:val="-3"/>
          <w:sz w:val="28"/>
          <w:szCs w:val="28"/>
          <w:lang w:val="cy-GB"/>
        </w:rPr>
        <w:t>c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h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>-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b</w:t>
      </w:r>
      <w:r w:rsidRPr="00F9348B">
        <w:rPr>
          <w:rFonts w:ascii="Arial" w:hAnsi="Arial" w:cs="Arial"/>
          <w:b/>
          <w:bCs/>
          <w:spacing w:val="-3"/>
          <w:sz w:val="28"/>
          <w:szCs w:val="28"/>
          <w:lang w:val="cy-GB"/>
        </w:rPr>
        <w:t>e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r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s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o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 xml:space="preserve">n 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D</w:t>
      </w:r>
      <w:r w:rsidRPr="00F9348B">
        <w:rPr>
          <w:rFonts w:ascii="Arial" w:hAnsi="Arial" w:cs="Arial"/>
          <w:b/>
          <w:bCs/>
          <w:spacing w:val="-8"/>
          <w:sz w:val="28"/>
          <w:szCs w:val="28"/>
          <w:lang w:val="cy-GB"/>
        </w:rPr>
        <w:t>y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no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d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e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d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i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 xml:space="preserve">g 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a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 xml:space="preserve">r 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g</w:t>
      </w:r>
      <w:r w:rsidRPr="00F9348B">
        <w:rPr>
          <w:rFonts w:ascii="Arial" w:hAnsi="Arial" w:cs="Arial"/>
          <w:b/>
          <w:bCs/>
          <w:spacing w:val="-8"/>
          <w:sz w:val="28"/>
          <w:szCs w:val="28"/>
          <w:lang w:val="cy-GB"/>
        </w:rPr>
        <w:t>y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>f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e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>r</w:t>
      </w:r>
      <w:r w:rsidRPr="00F9348B">
        <w:rPr>
          <w:rFonts w:ascii="Arial" w:hAnsi="Arial" w:cs="Arial"/>
          <w:b/>
          <w:bCs/>
          <w:spacing w:val="4"/>
          <w:sz w:val="28"/>
          <w:szCs w:val="28"/>
          <w:lang w:val="cy-GB"/>
        </w:rPr>
        <w:t xml:space="preserve"> </w:t>
      </w:r>
      <w:r w:rsidRPr="00F9348B">
        <w:rPr>
          <w:rFonts w:ascii="Arial" w:hAnsi="Arial" w:cs="Arial"/>
          <w:b/>
          <w:bCs/>
          <w:spacing w:val="-6"/>
          <w:sz w:val="28"/>
          <w:szCs w:val="28"/>
          <w:lang w:val="cy-GB"/>
        </w:rPr>
        <w:t>A</w:t>
      </w:r>
      <w:r w:rsidRPr="00F9348B">
        <w:rPr>
          <w:rFonts w:ascii="Arial" w:hAnsi="Arial" w:cs="Arial"/>
          <w:b/>
          <w:bCs/>
          <w:spacing w:val="2"/>
          <w:sz w:val="28"/>
          <w:szCs w:val="28"/>
          <w:lang w:val="cy-GB"/>
        </w:rPr>
        <w:t>m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dd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i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>f</w:t>
      </w:r>
      <w:r w:rsidRPr="00F9348B">
        <w:rPr>
          <w:rFonts w:ascii="Arial" w:hAnsi="Arial" w:cs="Arial"/>
          <w:b/>
          <w:bCs/>
          <w:spacing w:val="4"/>
          <w:sz w:val="28"/>
          <w:szCs w:val="28"/>
          <w:lang w:val="cy-GB"/>
        </w:rPr>
        <w:t>f</w:t>
      </w:r>
      <w:r w:rsidRPr="00F9348B">
        <w:rPr>
          <w:rFonts w:ascii="Arial" w:hAnsi="Arial" w:cs="Arial"/>
          <w:b/>
          <w:bCs/>
          <w:spacing w:val="-8"/>
          <w:sz w:val="28"/>
          <w:szCs w:val="28"/>
          <w:lang w:val="cy-GB"/>
        </w:rPr>
        <w:t>y</w:t>
      </w:r>
      <w:r w:rsidRPr="00F9348B">
        <w:rPr>
          <w:rFonts w:ascii="Arial" w:hAnsi="Arial" w:cs="Arial"/>
          <w:b/>
          <w:bCs/>
          <w:sz w:val="28"/>
          <w:szCs w:val="28"/>
          <w:lang w:val="cy-GB"/>
        </w:rPr>
        <w:t xml:space="preserve">n 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P</w:t>
      </w:r>
      <w:r w:rsidRPr="00F9348B">
        <w:rPr>
          <w:rFonts w:ascii="Arial" w:hAnsi="Arial" w:cs="Arial"/>
          <w:b/>
          <w:bCs/>
          <w:spacing w:val="1"/>
          <w:sz w:val="28"/>
          <w:szCs w:val="28"/>
          <w:lang w:val="cy-GB"/>
        </w:rPr>
        <w:t>l</w:t>
      </w:r>
      <w:r w:rsidRPr="00F9348B">
        <w:rPr>
          <w:rFonts w:ascii="Arial" w:hAnsi="Arial" w:cs="Arial"/>
          <w:b/>
          <w:bCs/>
          <w:spacing w:val="-1"/>
          <w:sz w:val="28"/>
          <w:szCs w:val="28"/>
          <w:lang w:val="cy-GB"/>
        </w:rPr>
        <w:t>a</w:t>
      </w:r>
      <w:r w:rsidRPr="00F9348B">
        <w:rPr>
          <w:rFonts w:ascii="Arial" w:hAnsi="Arial" w:cs="Arial"/>
          <w:b/>
          <w:bCs/>
          <w:spacing w:val="-2"/>
          <w:sz w:val="28"/>
          <w:szCs w:val="28"/>
          <w:lang w:val="cy-GB"/>
        </w:rPr>
        <w:t>nt</w:t>
      </w:r>
    </w:p>
    <w:p w14:paraId="455044AD" w14:textId="77777777" w:rsidR="007F28DB" w:rsidRPr="00F9348B" w:rsidRDefault="007F28DB" w:rsidP="007F28DB">
      <w:pPr>
        <w:kinsoku w:val="0"/>
        <w:overflowPunct w:val="0"/>
        <w:spacing w:before="4" w:line="150" w:lineRule="exact"/>
        <w:rPr>
          <w:sz w:val="15"/>
          <w:szCs w:val="15"/>
          <w:lang w:val="cy-GB"/>
        </w:rPr>
      </w:pPr>
    </w:p>
    <w:p w14:paraId="33678314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251C7520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4FC624D1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7F7F37BE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4E8A81B6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spacing w:before="51"/>
        <w:ind w:right="131" w:firstLine="0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b</w:t>
      </w:r>
      <w:r w:rsidRPr="00F9348B">
        <w:rPr>
          <w:spacing w:val="-1"/>
          <w:lang w:val="cy-GB"/>
        </w:rPr>
        <w:t xml:space="preserve"> ysg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g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reoli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t i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 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ion 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sg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to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wn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 xml:space="preserve">riad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 xml:space="preserve">au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ilio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rôl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aru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aill,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iria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t </w:t>
      </w:r>
      <w:r w:rsidRPr="00F9348B">
        <w:rPr>
          <w:spacing w:val="-3"/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raill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ôl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ôl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 xml:space="preserve">-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ilio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roi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 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 am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ob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ma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lia</w:t>
      </w:r>
      <w:r w:rsidRPr="00F9348B">
        <w:rPr>
          <w:spacing w:val="1"/>
          <w:lang w:val="cy-GB"/>
        </w:rPr>
        <w:t>d.</w:t>
      </w:r>
    </w:p>
    <w:p w14:paraId="329F0F8A" w14:textId="77777777" w:rsidR="007F28DB" w:rsidRPr="00F9348B" w:rsidRDefault="007F28DB" w:rsidP="007F28DB">
      <w:pPr>
        <w:kinsoku w:val="0"/>
        <w:overflowPunct w:val="0"/>
        <w:spacing w:before="15" w:line="280" w:lineRule="exact"/>
        <w:rPr>
          <w:sz w:val="28"/>
          <w:szCs w:val="28"/>
          <w:lang w:val="cy-GB"/>
        </w:rPr>
      </w:pPr>
    </w:p>
    <w:p w14:paraId="1B23F49B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244" w:firstLine="0"/>
        <w:rPr>
          <w:lang w:val="cy-GB"/>
        </w:rPr>
      </w:pP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d oes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ro,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elod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îm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liad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le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 xml:space="preserve">dd,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an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eri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 a</w:t>
      </w:r>
      <w:r w:rsidRPr="00F9348B">
        <w:rPr>
          <w:spacing w:val="-3"/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 a,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lle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spacing w:val="-1"/>
          <w:lang w:val="cy-GB"/>
        </w:rPr>
        <w:t>y'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ol,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eraill.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allai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mai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 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og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lles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g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mor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raill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elio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mae’n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-</w:t>
      </w:r>
      <w:r w:rsidRPr="00F9348B">
        <w:rPr>
          <w:lang w:val="cy-GB"/>
        </w:rPr>
        <w:t>aelod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 xml:space="preserve">f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ysg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o’r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n.</w:t>
      </w:r>
    </w:p>
    <w:p w14:paraId="4D6B9F1F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34C446AC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left="604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</w:p>
    <w:p w14:paraId="68D8093A" w14:textId="77777777" w:rsidR="007F28DB" w:rsidRPr="00F9348B" w:rsidRDefault="007F28DB" w:rsidP="007F28DB">
      <w:pPr>
        <w:pStyle w:val="BodyText"/>
        <w:kinsoku w:val="0"/>
        <w:overflowPunct w:val="0"/>
        <w:ind w:right="235" w:firstLine="0"/>
        <w:rPr>
          <w:lang w:val="cy-GB"/>
        </w:rPr>
      </w:pP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ig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lid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ir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 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.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lia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au </w:t>
      </w:r>
      <w:r w:rsidRPr="00F9348B">
        <w:rPr>
          <w:spacing w:val="-1"/>
          <w:lang w:val="cy-GB"/>
        </w:rPr>
        <w:t>sy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ag</w:t>
      </w:r>
      <w:r w:rsidRPr="00F9348B">
        <w:rPr>
          <w:spacing w:val="-2"/>
          <w:lang w:val="cy-GB"/>
        </w:rPr>
        <w:t xml:space="preserve"> u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le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thu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eoli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â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lid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1"/>
          <w:lang w:val="cy-GB"/>
        </w:rPr>
        <w:t xml:space="preserve"> 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 xml:space="preserve">-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b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eu </w:t>
      </w:r>
      <w:r w:rsidRPr="00F9348B">
        <w:rPr>
          <w:spacing w:val="-1"/>
          <w:lang w:val="cy-GB"/>
        </w:rPr>
        <w:t>s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le.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ma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eu rai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 xml:space="preserve">o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allai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on 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elio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u.</w:t>
      </w:r>
    </w:p>
    <w:p w14:paraId="42E6E09E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2E43F27A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306" w:firstLine="0"/>
        <w:rPr>
          <w:lang w:val="cy-GB"/>
        </w:rPr>
      </w:pPr>
      <w:r w:rsidRPr="00F9348B">
        <w:rPr>
          <w:spacing w:val="-1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rôl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 xml:space="preserve">on </w:t>
      </w:r>
      <w:r w:rsidRPr="00F9348B">
        <w:rPr>
          <w:spacing w:val="1"/>
          <w:lang w:val="cy-GB"/>
        </w:rPr>
        <w:t>D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na 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ael.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lla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ysg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ion m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îm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 xml:space="preserve">i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il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.</w:t>
      </w:r>
    </w:p>
    <w:p w14:paraId="7FBA0D6E" w14:textId="77777777" w:rsidR="007F28DB" w:rsidRPr="00F9348B" w:rsidRDefault="007F28DB" w:rsidP="007F28DB">
      <w:pPr>
        <w:kinsoku w:val="0"/>
        <w:overflowPunct w:val="0"/>
        <w:spacing w:before="11" w:line="280" w:lineRule="exact"/>
        <w:rPr>
          <w:sz w:val="28"/>
          <w:szCs w:val="28"/>
          <w:lang w:val="cy-GB"/>
        </w:rPr>
      </w:pPr>
    </w:p>
    <w:p w14:paraId="1FA2305F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509" w:firstLine="0"/>
        <w:rPr>
          <w:lang w:val="cy-GB"/>
        </w:rPr>
      </w:pP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oes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es</w:t>
      </w:r>
      <w:r w:rsidRPr="00F9348B">
        <w:rPr>
          <w:spacing w:val="-3"/>
          <w:lang w:val="cy-GB"/>
        </w:rPr>
        <w:t xml:space="preserve"> 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d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eb am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eri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i,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yg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 xml:space="preserve">ad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ro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raill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ôl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.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:</w:t>
      </w:r>
    </w:p>
    <w:p w14:paraId="2C266648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582EB3B8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12B17256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39"/>
        </w:tabs>
        <w:kinsoku w:val="0"/>
        <w:overflowPunct w:val="0"/>
        <w:ind w:left="840" w:right="563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 am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ôl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ol, 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rôl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lir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iad</w:t>
      </w:r>
    </w:p>
    <w:p w14:paraId="3C7C1493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39"/>
        </w:tabs>
        <w:kinsoku w:val="0"/>
        <w:overflowPunct w:val="0"/>
        <w:spacing w:before="14"/>
        <w:ind w:left="840" w:right="114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allu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ael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l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c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rôl</w:t>
      </w:r>
    </w:p>
    <w:p w14:paraId="7F2E223E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39"/>
        </w:tabs>
        <w:kinsoku w:val="0"/>
        <w:overflowPunct w:val="0"/>
        <w:spacing w:before="12"/>
        <w:ind w:left="840" w:right="541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ael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os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aru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 xml:space="preserve">eu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aill,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</w:p>
    <w:p w14:paraId="27E4925F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39"/>
        </w:tabs>
        <w:kinsoku w:val="0"/>
        <w:overflowPunct w:val="0"/>
        <w:spacing w:before="12"/>
        <w:ind w:left="840" w:right="541"/>
        <w:rPr>
          <w:lang w:val="cy-GB"/>
        </w:rPr>
        <w:sectPr w:rsidR="007F28DB" w:rsidRPr="00F9348B">
          <w:footerReference w:type="default" r:id="rId18"/>
          <w:pgSz w:w="11907" w:h="16840"/>
          <w:pgMar w:top="360" w:right="1000" w:bottom="900" w:left="1140" w:header="0" w:footer="719" w:gutter="0"/>
          <w:pgNumType w:start="1"/>
          <w:cols w:space="720" w:equalWidth="0">
            <w:col w:w="9767"/>
          </w:cols>
          <w:noEndnote/>
        </w:sectPr>
      </w:pPr>
    </w:p>
    <w:p w14:paraId="06D00515" w14:textId="77777777" w:rsidR="007F28DB" w:rsidRPr="00F9348B" w:rsidRDefault="007F28DB" w:rsidP="007F28DB">
      <w:pPr>
        <w:pStyle w:val="Heading3"/>
        <w:kinsoku w:val="0"/>
        <w:overflowPunct w:val="0"/>
        <w:spacing w:before="48"/>
        <w:rPr>
          <w:b w:val="0"/>
          <w:bCs w:val="0"/>
          <w:lang w:val="cy-GB"/>
        </w:rPr>
      </w:pPr>
      <w:r w:rsidRPr="00F9348B">
        <w:rPr>
          <w:lang w:val="cy-GB"/>
        </w:rPr>
        <w:lastRenderedPageBreak/>
        <w:t>At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>e</w:t>
      </w:r>
      <w:r w:rsidRPr="00F9348B">
        <w:rPr>
          <w:spacing w:val="1"/>
          <w:lang w:val="cy-GB"/>
        </w:rPr>
        <w:t>iri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>au</w:t>
      </w:r>
    </w:p>
    <w:p w14:paraId="755F9D70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7027D555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292" w:firstLine="0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u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cys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llt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ell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h,</w:t>
      </w:r>
      <w:r w:rsidRPr="00F9348B">
        <w:rPr>
          <w:spacing w:val="1"/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 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liad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nd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eir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d,</w:t>
      </w:r>
      <w:r w:rsidRPr="00F9348B">
        <w:rPr>
          <w:spacing w:val="1"/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gysy</w:t>
      </w:r>
      <w:r w:rsidRPr="00F9348B">
        <w:rPr>
          <w:lang w:val="cy-GB"/>
        </w:rPr>
        <w:t>lltu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p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ol.</w:t>
      </w:r>
    </w:p>
    <w:p w14:paraId="433023A0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28D393CF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107" w:firstLine="0"/>
        <w:rPr>
          <w:color w:val="000000"/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eiri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ŷ</w:t>
      </w:r>
      <w:r w:rsidRPr="00F9348B">
        <w:rPr>
          <w:lang w:val="cy-GB"/>
        </w:rPr>
        <w:t>n â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am-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at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ilio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ain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am-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am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ro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es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hyperlink r:id="rId19" w:history="1">
        <w:r w:rsidRPr="00F9348B">
          <w:rPr>
            <w:color w:val="0000FF"/>
            <w:spacing w:val="-1"/>
            <w:u w:val="single"/>
            <w:lang w:val="cy-GB"/>
          </w:rPr>
          <w:t>G</w:t>
        </w:r>
        <w:r w:rsidRPr="00F9348B">
          <w:rPr>
            <w:color w:val="0000FF"/>
            <w:spacing w:val="-2"/>
            <w:u w:val="single"/>
            <w:lang w:val="cy-GB"/>
          </w:rPr>
          <w:t>w</w:t>
        </w:r>
        <w:r w:rsidRPr="00F9348B">
          <w:rPr>
            <w:color w:val="0000FF"/>
            <w:u w:val="single"/>
            <w:lang w:val="cy-GB"/>
          </w:rPr>
          <w:t>ei</w:t>
        </w:r>
        <w:r w:rsidRPr="00F9348B">
          <w:rPr>
            <w:color w:val="0000FF"/>
            <w:spacing w:val="1"/>
            <w:u w:val="single"/>
            <w:lang w:val="cy-GB"/>
          </w:rPr>
          <w:t>thd</w:t>
        </w:r>
        <w:r w:rsidRPr="00F9348B">
          <w:rPr>
            <w:color w:val="0000FF"/>
            <w:spacing w:val="-3"/>
            <w:u w:val="single"/>
            <w:lang w:val="cy-GB"/>
          </w:rPr>
          <w:t>r</w:t>
        </w:r>
        <w:r w:rsidRPr="00F9348B">
          <w:rPr>
            <w:color w:val="0000FF"/>
            <w:u w:val="single"/>
            <w:lang w:val="cy-GB"/>
          </w:rPr>
          <w:t>e</w:t>
        </w:r>
        <w:r w:rsidRPr="00F9348B">
          <w:rPr>
            <w:color w:val="0000FF"/>
            <w:spacing w:val="-2"/>
            <w:u w:val="single"/>
            <w:lang w:val="cy-GB"/>
          </w:rPr>
          <w:t>f</w:t>
        </w:r>
        <w:r w:rsidRPr="00F9348B">
          <w:rPr>
            <w:color w:val="0000FF"/>
            <w:spacing w:val="1"/>
            <w:u w:val="single"/>
            <w:lang w:val="cy-GB"/>
          </w:rPr>
          <w:t>n</w:t>
        </w:r>
        <w:r w:rsidRPr="00F9348B">
          <w:rPr>
            <w:color w:val="0000FF"/>
            <w:u w:val="single"/>
            <w:lang w:val="cy-GB"/>
          </w:rPr>
          <w:t>au</w:t>
        </w:r>
        <w:r w:rsidRPr="00F9348B">
          <w:rPr>
            <w:color w:val="0000FF"/>
            <w:spacing w:val="-4"/>
            <w:u w:val="single"/>
            <w:lang w:val="cy-GB"/>
          </w:rPr>
          <w:t xml:space="preserve"> 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i</w:t>
        </w:r>
        <w:r w:rsidRPr="00F9348B">
          <w:rPr>
            <w:color w:val="0000FF"/>
            <w:spacing w:val="-1"/>
            <w:u w:val="single"/>
            <w:lang w:val="cy-GB"/>
          </w:rPr>
          <w:t>sgy</w:t>
        </w:r>
        <w:r w:rsidRPr="00F9348B">
          <w:rPr>
            <w:color w:val="0000FF"/>
            <w:spacing w:val="1"/>
            <w:u w:val="single"/>
            <w:lang w:val="cy-GB"/>
          </w:rPr>
          <w:t>b</w:t>
        </w:r>
        <w:r w:rsidRPr="00F9348B">
          <w:rPr>
            <w:color w:val="0000FF"/>
            <w:u w:val="single"/>
            <w:lang w:val="cy-GB"/>
          </w:rPr>
          <w:t>lu</w:t>
        </w:r>
      </w:hyperlink>
      <w:r w:rsidRPr="00F9348B">
        <w:rPr>
          <w:color w:val="0000FF"/>
          <w:lang w:val="cy-GB"/>
        </w:rPr>
        <w:t xml:space="preserve"> </w:t>
      </w:r>
      <w:hyperlink r:id="rId20" w:history="1">
        <w:r w:rsidRPr="00F9348B">
          <w:rPr>
            <w:color w:val="0000FF"/>
            <w:u w:val="single"/>
            <w:lang w:val="cy-GB"/>
          </w:rPr>
          <w:t>a</w:t>
        </w:r>
        <w:r w:rsidRPr="00F9348B">
          <w:rPr>
            <w:color w:val="0000FF"/>
            <w:spacing w:val="-2"/>
            <w:u w:val="single"/>
            <w:lang w:val="cy-GB"/>
          </w:rPr>
          <w:t xml:space="preserve"> 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i</w:t>
        </w:r>
        <w:r w:rsidRPr="00F9348B">
          <w:rPr>
            <w:color w:val="0000FF"/>
            <w:spacing w:val="-1"/>
            <w:u w:val="single"/>
            <w:lang w:val="cy-GB"/>
          </w:rPr>
          <w:t>s</w:t>
        </w:r>
        <w:r w:rsidRPr="00F9348B">
          <w:rPr>
            <w:color w:val="0000FF"/>
            <w:spacing w:val="-2"/>
            <w:u w:val="single"/>
            <w:lang w:val="cy-GB"/>
          </w:rPr>
          <w:t>w</w:t>
        </w:r>
        <w:r w:rsidRPr="00F9348B">
          <w:rPr>
            <w:color w:val="0000FF"/>
            <w:spacing w:val="-1"/>
            <w:u w:val="single"/>
            <w:lang w:val="cy-GB"/>
          </w:rPr>
          <w:t>y</w:t>
        </w:r>
        <w:r w:rsidRPr="00F9348B">
          <w:rPr>
            <w:color w:val="0000FF"/>
            <w:spacing w:val="1"/>
            <w:u w:val="single"/>
            <w:lang w:val="cy-GB"/>
          </w:rPr>
          <w:t>dd</w:t>
        </w:r>
        <w:r w:rsidRPr="00F9348B">
          <w:rPr>
            <w:color w:val="0000FF"/>
            <w:u w:val="single"/>
            <w:lang w:val="cy-GB"/>
          </w:rPr>
          <w:t>o</w:t>
        </w:r>
        <w:r w:rsidRPr="00F9348B">
          <w:rPr>
            <w:color w:val="0000FF"/>
            <w:spacing w:val="-3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S</w:t>
        </w:r>
        <w:r w:rsidRPr="00F9348B">
          <w:rPr>
            <w:color w:val="0000FF"/>
            <w:spacing w:val="1"/>
            <w:u w:val="single"/>
            <w:lang w:val="cy-GB"/>
          </w:rPr>
          <w:t>t</w:t>
        </w:r>
        <w:r w:rsidRPr="00F9348B">
          <w:rPr>
            <w:color w:val="0000FF"/>
            <w:spacing w:val="-3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f</w:t>
        </w:r>
        <w:r w:rsidRPr="00F9348B">
          <w:rPr>
            <w:color w:val="0000FF"/>
            <w:u w:val="single"/>
            <w:lang w:val="cy-GB"/>
          </w:rPr>
          <w:t>f</w:t>
        </w:r>
        <w:r w:rsidRPr="00F9348B">
          <w:rPr>
            <w:color w:val="0000FF"/>
            <w:spacing w:val="-3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Y</w:t>
        </w:r>
        <w:r w:rsidRPr="00F9348B">
          <w:rPr>
            <w:color w:val="0000FF"/>
            <w:spacing w:val="-1"/>
            <w:u w:val="single"/>
            <w:lang w:val="cy-GB"/>
          </w:rPr>
          <w:t>sg</w:t>
        </w:r>
        <w:r w:rsidRPr="00F9348B">
          <w:rPr>
            <w:color w:val="0000FF"/>
            <w:u w:val="single"/>
            <w:lang w:val="cy-GB"/>
          </w:rPr>
          <w:t>ol</w:t>
        </w:r>
        <w:r w:rsidRPr="00F9348B">
          <w:rPr>
            <w:color w:val="0000FF"/>
            <w:spacing w:val="-2"/>
            <w:u w:val="single"/>
            <w:lang w:val="cy-GB"/>
          </w:rPr>
          <w:t xml:space="preserve"> </w:t>
        </w:r>
        <w:r w:rsidRPr="00F9348B">
          <w:rPr>
            <w:color w:val="0000FF"/>
            <w:spacing w:val="-1"/>
            <w:u w:val="single"/>
            <w:lang w:val="cy-GB"/>
          </w:rPr>
          <w:t>(</w:t>
        </w:r>
        <w:r w:rsidRPr="00F9348B">
          <w:rPr>
            <w:color w:val="0000FF"/>
            <w:spacing w:val="-2"/>
            <w:u w:val="single"/>
            <w:lang w:val="cy-GB"/>
          </w:rPr>
          <w:t>0</w:t>
        </w:r>
        <w:r w:rsidRPr="00F9348B">
          <w:rPr>
            <w:color w:val="0000FF"/>
            <w:u w:val="single"/>
            <w:lang w:val="cy-GB"/>
          </w:rPr>
          <w:t>02</w:t>
        </w:r>
        <w:r w:rsidRPr="00F9348B">
          <w:rPr>
            <w:color w:val="0000FF"/>
            <w:spacing w:val="1"/>
            <w:u w:val="single"/>
            <w:lang w:val="cy-GB"/>
          </w:rPr>
          <w:t>/</w:t>
        </w:r>
        <w:r w:rsidRPr="00F9348B">
          <w:rPr>
            <w:color w:val="0000FF"/>
            <w:spacing w:val="-2"/>
            <w:u w:val="single"/>
            <w:lang w:val="cy-GB"/>
          </w:rPr>
          <w:t>2</w:t>
        </w:r>
        <w:r w:rsidRPr="00F9348B">
          <w:rPr>
            <w:color w:val="0000FF"/>
            <w:u w:val="single"/>
            <w:lang w:val="cy-GB"/>
          </w:rPr>
          <w:t>013)</w:t>
        </w:r>
        <w:r w:rsidRPr="00F9348B">
          <w:rPr>
            <w:color w:val="0000FF"/>
            <w:spacing w:val="-5"/>
            <w:u w:val="single"/>
            <w:lang w:val="cy-GB"/>
          </w:rPr>
          <w:t xml:space="preserve"> </w:t>
        </w:r>
      </w:hyperlink>
      <w:r w:rsidRPr="00F9348B">
        <w:rPr>
          <w:color w:val="000000"/>
          <w:lang w:val="cy-GB"/>
        </w:rPr>
        <w:t>a</w:t>
      </w:r>
      <w:r w:rsidRPr="00F9348B">
        <w:rPr>
          <w:color w:val="000000"/>
          <w:spacing w:val="-5"/>
          <w:lang w:val="cy-GB"/>
        </w:rPr>
        <w:t xml:space="preserve"> </w:t>
      </w:r>
      <w:hyperlink r:id="rId21" w:history="1"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io</w:t>
        </w:r>
        <w:r w:rsidRPr="00F9348B">
          <w:rPr>
            <w:color w:val="0000FF"/>
            <w:spacing w:val="-1"/>
            <w:u w:val="single"/>
            <w:lang w:val="cy-GB"/>
          </w:rPr>
          <w:t>g</w:t>
        </w:r>
        <w:r w:rsidRPr="00F9348B">
          <w:rPr>
            <w:color w:val="0000FF"/>
            <w:u w:val="single"/>
            <w:lang w:val="cy-GB"/>
          </w:rPr>
          <w:t>elu</w:t>
        </w:r>
        <w:r w:rsidRPr="00F9348B">
          <w:rPr>
            <w:color w:val="0000FF"/>
            <w:spacing w:val="-3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Pl</w:t>
        </w:r>
        <w:r w:rsidRPr="00F9348B">
          <w:rPr>
            <w:color w:val="0000FF"/>
            <w:spacing w:val="-3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nt</w:t>
        </w:r>
        <w:r w:rsidRPr="00F9348B">
          <w:rPr>
            <w:color w:val="0000FF"/>
            <w:spacing w:val="-4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me</w:t>
        </w:r>
        <w:r w:rsidRPr="00F9348B">
          <w:rPr>
            <w:color w:val="0000FF"/>
            <w:spacing w:val="-2"/>
            <w:u w:val="single"/>
            <w:lang w:val="cy-GB"/>
          </w:rPr>
          <w:t>w</w:t>
        </w:r>
        <w:r w:rsidRPr="00F9348B">
          <w:rPr>
            <w:color w:val="0000FF"/>
            <w:u w:val="single"/>
            <w:lang w:val="cy-GB"/>
          </w:rPr>
          <w:t xml:space="preserve">n </w:t>
        </w:r>
        <w:r w:rsidRPr="00F9348B">
          <w:rPr>
            <w:color w:val="0000FF"/>
            <w:spacing w:val="-3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dd</w:t>
        </w:r>
        <w:r w:rsidRPr="00F9348B">
          <w:rPr>
            <w:color w:val="0000FF"/>
            <w:spacing w:val="-1"/>
            <w:u w:val="single"/>
            <w:lang w:val="cy-GB"/>
          </w:rPr>
          <w:t>ysg</w:t>
        </w:r>
        <w:r w:rsidRPr="00F9348B">
          <w:rPr>
            <w:color w:val="0000FF"/>
            <w:u w:val="single"/>
            <w:lang w:val="cy-GB"/>
          </w:rPr>
          <w:t>:</w:t>
        </w:r>
        <w:r w:rsidRPr="00F9348B">
          <w:rPr>
            <w:color w:val="0000FF"/>
            <w:spacing w:val="-3"/>
            <w:u w:val="single"/>
            <w:lang w:val="cy-GB"/>
          </w:rPr>
          <w:t xml:space="preserve"> </w:t>
        </w:r>
        <w:r w:rsidRPr="00F9348B">
          <w:rPr>
            <w:color w:val="0000FF"/>
            <w:spacing w:val="-1"/>
            <w:u w:val="single"/>
            <w:lang w:val="cy-GB"/>
          </w:rPr>
          <w:t>y</w:t>
        </w:r>
        <w:r w:rsidRPr="00F9348B">
          <w:rPr>
            <w:color w:val="0000FF"/>
            <w:u w:val="single"/>
            <w:lang w:val="cy-GB"/>
          </w:rPr>
          <w:t>m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rin</w:t>
        </w:r>
        <w:r w:rsidRPr="00F9348B">
          <w:rPr>
            <w:color w:val="0000FF"/>
            <w:spacing w:val="-3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â</w:t>
        </w:r>
        <w:r w:rsidRPr="00F9348B">
          <w:rPr>
            <w:color w:val="0000FF"/>
            <w:spacing w:val="-5"/>
            <w:u w:val="single"/>
            <w:lang w:val="cy-GB"/>
          </w:rPr>
          <w:t xml:space="preserve"> </w:t>
        </w:r>
        <w:r w:rsidRPr="00F9348B">
          <w:rPr>
            <w:color w:val="0000FF"/>
            <w:spacing w:val="1"/>
            <w:u w:val="single"/>
            <w:lang w:val="cy-GB"/>
          </w:rPr>
          <w:t>h</w:t>
        </w:r>
        <w:r w:rsidRPr="00F9348B">
          <w:rPr>
            <w:color w:val="0000FF"/>
            <w:spacing w:val="-2"/>
            <w:u w:val="single"/>
            <w:lang w:val="cy-GB"/>
          </w:rPr>
          <w:t>o</w:t>
        </w:r>
        <w:r w:rsidRPr="00F9348B">
          <w:rPr>
            <w:color w:val="0000FF"/>
            <w:spacing w:val="1"/>
            <w:u w:val="single"/>
            <w:lang w:val="cy-GB"/>
          </w:rPr>
          <w:t>n</w:t>
        </w:r>
        <w:r w:rsidRPr="00F9348B">
          <w:rPr>
            <w:color w:val="0000FF"/>
            <w:u w:val="single"/>
            <w:lang w:val="cy-GB"/>
          </w:rPr>
          <w:t>ia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spacing w:val="-3"/>
            <w:u w:val="single"/>
            <w:lang w:val="cy-GB"/>
          </w:rPr>
          <w:t>a</w:t>
        </w:r>
        <w:r w:rsidRPr="00F9348B">
          <w:rPr>
            <w:color w:val="0000FF"/>
            <w:u w:val="single"/>
            <w:lang w:val="cy-GB"/>
          </w:rPr>
          <w:t>u o</w:t>
        </w:r>
        <w:r w:rsidRPr="00F9348B">
          <w:rPr>
            <w:color w:val="0000FF"/>
            <w:spacing w:val="-3"/>
            <w:u w:val="single"/>
            <w:lang w:val="cy-GB"/>
          </w:rPr>
          <w:t xml:space="preserve"> </w:t>
        </w:r>
        <w:r w:rsidRPr="00F9348B">
          <w:rPr>
            <w:color w:val="0000FF"/>
            <w:spacing w:val="-1"/>
            <w:u w:val="single"/>
            <w:lang w:val="cy-GB"/>
          </w:rPr>
          <w:t>g</w:t>
        </w:r>
        <w:r w:rsidRPr="00F9348B">
          <w:rPr>
            <w:color w:val="0000FF"/>
            <w:u w:val="single"/>
            <w:lang w:val="cy-GB"/>
          </w:rPr>
          <w:t>am</w:t>
        </w:r>
        <w:r w:rsidRPr="00F9348B">
          <w:rPr>
            <w:color w:val="0000FF"/>
            <w:spacing w:val="-2"/>
            <w:u w:val="single"/>
            <w:lang w:val="cy-GB"/>
          </w:rPr>
          <w:t>-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rin</w:t>
        </w:r>
      </w:hyperlink>
      <w:r w:rsidRPr="00F9348B">
        <w:rPr>
          <w:color w:val="0000FF"/>
          <w:lang w:val="cy-GB"/>
        </w:rPr>
        <w:t xml:space="preserve"> </w:t>
      </w:r>
      <w:hyperlink r:id="rId22" w:history="1">
        <w:r w:rsidRPr="00F9348B">
          <w:rPr>
            <w:color w:val="0000FF"/>
            <w:spacing w:val="-1"/>
            <w:u w:val="single"/>
            <w:lang w:val="cy-GB"/>
          </w:rPr>
          <w:t>y</w:t>
        </w:r>
        <w:r w:rsidRPr="00F9348B">
          <w:rPr>
            <w:color w:val="0000FF"/>
            <w:u w:val="single"/>
            <w:lang w:val="cy-GB"/>
          </w:rPr>
          <w:t>n</w:t>
        </w:r>
        <w:r w:rsidRPr="00F9348B">
          <w:rPr>
            <w:color w:val="0000FF"/>
            <w:spacing w:val="-1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er</w:t>
        </w:r>
        <w:r w:rsidRPr="00F9348B">
          <w:rPr>
            <w:color w:val="0000FF"/>
            <w:spacing w:val="1"/>
            <w:u w:val="single"/>
            <w:lang w:val="cy-GB"/>
          </w:rPr>
          <w:t>b</w:t>
        </w:r>
        <w:r w:rsidRPr="00F9348B">
          <w:rPr>
            <w:color w:val="0000FF"/>
            <w:spacing w:val="-5"/>
            <w:u w:val="single"/>
            <w:lang w:val="cy-GB"/>
          </w:rPr>
          <w:t>y</w:t>
        </w:r>
        <w:r w:rsidRPr="00F9348B">
          <w:rPr>
            <w:color w:val="0000FF"/>
            <w:u w:val="single"/>
            <w:lang w:val="cy-GB"/>
          </w:rPr>
          <w:t>n</w:t>
        </w:r>
        <w:r w:rsidRPr="00F9348B">
          <w:rPr>
            <w:color w:val="0000FF"/>
            <w:spacing w:val="-1"/>
            <w:u w:val="single"/>
            <w:lang w:val="cy-GB"/>
          </w:rPr>
          <w:t xml:space="preserve"> </w:t>
        </w:r>
        <w:r w:rsidRPr="00F9348B">
          <w:rPr>
            <w:color w:val="0000FF"/>
            <w:spacing w:val="-3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th</w:t>
        </w:r>
        <w:r w:rsidRPr="00F9348B">
          <w:rPr>
            <w:color w:val="0000FF"/>
            <w:u w:val="single"/>
            <w:lang w:val="cy-GB"/>
          </w:rPr>
          <w:t>ra</w:t>
        </w:r>
        <w:r w:rsidRPr="00F9348B">
          <w:rPr>
            <w:color w:val="0000FF"/>
            <w:spacing w:val="-2"/>
            <w:u w:val="single"/>
            <w:lang w:val="cy-GB"/>
          </w:rPr>
          <w:t>wo</w:t>
        </w:r>
        <w:r w:rsidRPr="00F9348B">
          <w:rPr>
            <w:color w:val="0000FF"/>
            <w:u w:val="single"/>
            <w:lang w:val="cy-GB"/>
          </w:rPr>
          <w:t>n</w:t>
        </w:r>
        <w:r w:rsidRPr="00F9348B">
          <w:rPr>
            <w:color w:val="0000FF"/>
            <w:spacing w:val="-1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a</w:t>
        </w:r>
        <w:r w:rsidRPr="00F9348B">
          <w:rPr>
            <w:color w:val="0000FF"/>
            <w:spacing w:val="-1"/>
            <w:u w:val="single"/>
            <w:lang w:val="cy-GB"/>
          </w:rPr>
          <w:t xml:space="preserve"> </w:t>
        </w:r>
        <w:r w:rsidRPr="00F9348B">
          <w:rPr>
            <w:color w:val="0000FF"/>
            <w:spacing w:val="-3"/>
            <w:u w:val="single"/>
            <w:lang w:val="cy-GB"/>
          </w:rPr>
          <w:t>s</w:t>
        </w:r>
        <w:r w:rsidRPr="00F9348B">
          <w:rPr>
            <w:color w:val="0000FF"/>
            <w:spacing w:val="1"/>
            <w:u w:val="single"/>
            <w:lang w:val="cy-GB"/>
          </w:rPr>
          <w:t>t</w:t>
        </w:r>
        <w:r w:rsidRPr="00F9348B">
          <w:rPr>
            <w:color w:val="0000FF"/>
            <w:u w:val="single"/>
            <w:lang w:val="cy-GB"/>
          </w:rPr>
          <w:t>a</w:t>
        </w:r>
        <w:r w:rsidRPr="00F9348B">
          <w:rPr>
            <w:color w:val="0000FF"/>
            <w:spacing w:val="-2"/>
            <w:u w:val="single"/>
            <w:lang w:val="cy-GB"/>
          </w:rPr>
          <w:t>f</w:t>
        </w:r>
        <w:r w:rsidRPr="00F9348B">
          <w:rPr>
            <w:color w:val="0000FF"/>
            <w:u w:val="single"/>
            <w:lang w:val="cy-GB"/>
          </w:rPr>
          <w:t>f</w:t>
        </w:r>
        <w:r w:rsidRPr="00F9348B">
          <w:rPr>
            <w:color w:val="0000FF"/>
            <w:spacing w:val="-1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eraill</w:t>
        </w:r>
        <w:r w:rsidRPr="00F9348B">
          <w:rPr>
            <w:color w:val="0000FF"/>
            <w:spacing w:val="-5"/>
            <w:u w:val="single"/>
            <w:lang w:val="cy-GB"/>
          </w:rPr>
          <w:t xml:space="preserve"> </w:t>
        </w:r>
        <w:r w:rsidRPr="00F9348B">
          <w:rPr>
            <w:color w:val="0000FF"/>
            <w:spacing w:val="-1"/>
            <w:u w:val="single"/>
            <w:lang w:val="cy-GB"/>
          </w:rPr>
          <w:t>(</w:t>
        </w:r>
        <w:r w:rsidRPr="00F9348B">
          <w:rPr>
            <w:color w:val="0000FF"/>
            <w:u w:val="single"/>
            <w:lang w:val="cy-GB"/>
          </w:rPr>
          <w:t>00</w:t>
        </w:r>
        <w:r w:rsidRPr="00F9348B">
          <w:rPr>
            <w:color w:val="0000FF"/>
            <w:spacing w:val="-2"/>
            <w:u w:val="single"/>
            <w:lang w:val="cy-GB"/>
          </w:rPr>
          <w:t>9</w:t>
        </w:r>
        <w:r w:rsidRPr="00F9348B">
          <w:rPr>
            <w:color w:val="0000FF"/>
            <w:u w:val="single"/>
            <w:lang w:val="cy-GB"/>
          </w:rPr>
          <w:t>/2</w:t>
        </w:r>
        <w:r w:rsidRPr="00F9348B">
          <w:rPr>
            <w:color w:val="0000FF"/>
            <w:spacing w:val="-2"/>
            <w:u w:val="single"/>
            <w:lang w:val="cy-GB"/>
          </w:rPr>
          <w:t>0</w:t>
        </w:r>
        <w:r w:rsidRPr="00F9348B">
          <w:rPr>
            <w:color w:val="0000FF"/>
            <w:u w:val="single"/>
            <w:lang w:val="cy-GB"/>
          </w:rPr>
          <w:t>14</w:t>
        </w:r>
        <w:r w:rsidRPr="00F9348B">
          <w:rPr>
            <w:color w:val="0000FF"/>
            <w:spacing w:val="-1"/>
            <w:u w:val="single"/>
            <w:lang w:val="cy-GB"/>
          </w:rPr>
          <w:t>)</w:t>
        </w:r>
        <w:r w:rsidRPr="00F9348B">
          <w:rPr>
            <w:color w:val="0000FF"/>
            <w:u w:val="single"/>
            <w:lang w:val="cy-GB"/>
          </w:rPr>
          <w:t>,</w:t>
        </w:r>
        <w:r w:rsidRPr="00F9348B">
          <w:rPr>
            <w:color w:val="0000FF"/>
            <w:spacing w:val="-1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a</w:t>
        </w:r>
        <w:r w:rsidRPr="00F9348B">
          <w:rPr>
            <w:color w:val="0000FF"/>
            <w:spacing w:val="-5"/>
            <w:u w:val="single"/>
            <w:lang w:val="cy-GB"/>
          </w:rPr>
          <w:t xml:space="preserve"> </w:t>
        </w:r>
        <w:r w:rsidRPr="00F9348B">
          <w:rPr>
            <w:color w:val="0000FF"/>
            <w:spacing w:val="-1"/>
            <w:u w:val="single"/>
            <w:lang w:val="cy-GB"/>
          </w:rPr>
          <w:t>gy</w:t>
        </w:r>
        <w:r w:rsidRPr="00F9348B">
          <w:rPr>
            <w:color w:val="0000FF"/>
            <w:spacing w:val="-2"/>
            <w:u w:val="single"/>
            <w:lang w:val="cy-GB"/>
          </w:rPr>
          <w:t>h</w:t>
        </w:r>
        <w:r w:rsidRPr="00F9348B">
          <w:rPr>
            <w:color w:val="0000FF"/>
            <w:u w:val="single"/>
            <w:lang w:val="cy-GB"/>
          </w:rPr>
          <w:t>oe</w:t>
        </w:r>
        <w:r w:rsidRPr="00F9348B">
          <w:rPr>
            <w:color w:val="0000FF"/>
            <w:spacing w:val="1"/>
            <w:u w:val="single"/>
            <w:lang w:val="cy-GB"/>
          </w:rPr>
          <w:t>dd</w:t>
        </w:r>
        <w:r w:rsidRPr="00F9348B">
          <w:rPr>
            <w:color w:val="0000FF"/>
            <w:spacing w:val="-2"/>
            <w:u w:val="single"/>
            <w:lang w:val="cy-GB"/>
          </w:rPr>
          <w:t>w</w:t>
        </w:r>
        <w:r w:rsidRPr="00F9348B">
          <w:rPr>
            <w:color w:val="0000FF"/>
            <w:spacing w:val="-1"/>
            <w:u w:val="single"/>
            <w:lang w:val="cy-GB"/>
          </w:rPr>
          <w:t>y</w:t>
        </w:r>
        <w:r w:rsidRPr="00F9348B">
          <w:rPr>
            <w:color w:val="0000FF"/>
            <w:u w:val="single"/>
            <w:lang w:val="cy-GB"/>
          </w:rPr>
          <w:t>d</w:t>
        </w:r>
        <w:r w:rsidRPr="00F9348B">
          <w:rPr>
            <w:color w:val="0000FF"/>
            <w:spacing w:val="-4"/>
            <w:u w:val="single"/>
            <w:lang w:val="cy-GB"/>
          </w:rPr>
          <w:t xml:space="preserve"> </w:t>
        </w:r>
        <w:r w:rsidRPr="00F9348B">
          <w:rPr>
            <w:color w:val="0000FF"/>
            <w:spacing w:val="-1"/>
            <w:u w:val="single"/>
            <w:lang w:val="cy-GB"/>
          </w:rPr>
          <w:t>y</w:t>
        </w:r>
        <w:r w:rsidRPr="00F9348B">
          <w:rPr>
            <w:color w:val="0000FF"/>
            <w:u w:val="single"/>
            <w:lang w:val="cy-GB"/>
          </w:rPr>
          <w:t>m</w:t>
        </w:r>
        <w:r w:rsidRPr="00F9348B">
          <w:rPr>
            <w:color w:val="0000FF"/>
            <w:spacing w:val="-1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mis</w:t>
        </w:r>
        <w:r w:rsidRPr="00F9348B">
          <w:rPr>
            <w:color w:val="0000FF"/>
            <w:spacing w:val="-3"/>
            <w:u w:val="single"/>
            <w:lang w:val="cy-GB"/>
          </w:rPr>
          <w:t xml:space="preserve"> </w:t>
        </w:r>
        <w:r w:rsidRPr="00F9348B">
          <w:rPr>
            <w:color w:val="0000FF"/>
            <w:spacing w:val="-2"/>
            <w:u w:val="single"/>
            <w:lang w:val="cy-GB"/>
          </w:rPr>
          <w:t>E</w:t>
        </w:r>
        <w:r w:rsidRPr="00F9348B">
          <w:rPr>
            <w:color w:val="0000FF"/>
            <w:spacing w:val="1"/>
            <w:u w:val="single"/>
            <w:lang w:val="cy-GB"/>
          </w:rPr>
          <w:t>b</w:t>
        </w:r>
        <w:r w:rsidRPr="00F9348B">
          <w:rPr>
            <w:color w:val="0000FF"/>
            <w:u w:val="single"/>
            <w:lang w:val="cy-GB"/>
          </w:rPr>
          <w:t>rill</w:t>
        </w:r>
        <w:r w:rsidRPr="00F9348B">
          <w:rPr>
            <w:color w:val="0000FF"/>
            <w:spacing w:val="-5"/>
            <w:u w:val="single"/>
            <w:lang w:val="cy-GB"/>
          </w:rPr>
          <w:t xml:space="preserve"> </w:t>
        </w:r>
        <w:r w:rsidRPr="00F9348B">
          <w:rPr>
            <w:color w:val="0000FF"/>
            <w:spacing w:val="-2"/>
            <w:u w:val="single"/>
            <w:lang w:val="cy-GB"/>
          </w:rPr>
          <w:t>2</w:t>
        </w:r>
        <w:r w:rsidRPr="00F9348B">
          <w:rPr>
            <w:color w:val="0000FF"/>
            <w:u w:val="single"/>
            <w:lang w:val="cy-GB"/>
          </w:rPr>
          <w:t>01</w:t>
        </w:r>
        <w:r w:rsidRPr="00F9348B">
          <w:rPr>
            <w:color w:val="0000FF"/>
            <w:spacing w:val="-2"/>
            <w:u w:val="single"/>
            <w:lang w:val="cy-GB"/>
          </w:rPr>
          <w:t>4</w:t>
        </w:r>
        <w:r w:rsidRPr="00F9348B">
          <w:rPr>
            <w:color w:val="0000FF"/>
            <w:lang w:val="cy-GB"/>
          </w:rPr>
          <w:t>.</w:t>
        </w:r>
      </w:hyperlink>
    </w:p>
    <w:p w14:paraId="57DA2824" w14:textId="77777777" w:rsidR="007F28DB" w:rsidRPr="00F9348B" w:rsidRDefault="007F28DB" w:rsidP="007F28DB">
      <w:pPr>
        <w:kinsoku w:val="0"/>
        <w:overflowPunct w:val="0"/>
        <w:spacing w:before="1" w:line="240" w:lineRule="exact"/>
        <w:rPr>
          <w:lang w:val="cy-GB"/>
        </w:rPr>
      </w:pPr>
    </w:p>
    <w:p w14:paraId="6742D2E7" w14:textId="77777777" w:rsidR="007F28DB" w:rsidRPr="00F9348B" w:rsidRDefault="007F28DB" w:rsidP="007F28DB">
      <w:pPr>
        <w:pStyle w:val="Heading3"/>
        <w:kinsoku w:val="0"/>
        <w:overflowPunct w:val="0"/>
        <w:spacing w:before="51"/>
        <w:rPr>
          <w:b w:val="0"/>
          <w:bCs w:val="0"/>
          <w:lang w:val="cy-GB"/>
        </w:rPr>
      </w:pP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dw</w:t>
      </w:r>
      <w:r w:rsidRPr="00F9348B">
        <w:rPr>
          <w:spacing w:val="-8"/>
          <w:lang w:val="cy-GB"/>
        </w:rPr>
        <w:t xml:space="preserve"> </w:t>
      </w:r>
      <w:r w:rsidRPr="00F9348B">
        <w:rPr>
          <w:lang w:val="cy-GB"/>
        </w:rPr>
        <w:t>c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fn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spacing w:val="-2"/>
          <w:lang w:val="cy-GB"/>
        </w:rPr>
        <w:t>on</w:t>
      </w:r>
    </w:p>
    <w:p w14:paraId="09A1E25B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227568E5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left="604"/>
        <w:rPr>
          <w:lang w:val="cy-GB"/>
        </w:rPr>
      </w:pP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w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</w:p>
    <w:p w14:paraId="0D45D6A3" w14:textId="77777777" w:rsidR="007F28DB" w:rsidRPr="00F9348B" w:rsidRDefault="007F28DB" w:rsidP="007F28DB">
      <w:pPr>
        <w:pStyle w:val="BodyText"/>
        <w:kinsoku w:val="0"/>
        <w:overflowPunct w:val="0"/>
        <w:spacing w:before="2"/>
        <w:ind w:right="235" w:firstLine="0"/>
        <w:rPr>
          <w:lang w:val="cy-GB"/>
        </w:rPr>
      </w:pPr>
      <w:r w:rsidRPr="00F9348B">
        <w:rPr>
          <w:lang w:val="cy-GB"/>
        </w:rPr>
        <w:t>ma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 lle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eir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.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c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lid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a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â</w:t>
      </w:r>
      <w:r w:rsidRPr="00F9348B">
        <w:rPr>
          <w:lang w:val="cy-GB"/>
        </w:rPr>
        <w:t>n 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1"/>
          <w:lang w:val="cy-GB"/>
        </w:rPr>
        <w:t>gy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n,</w:t>
      </w:r>
      <w:r w:rsidRPr="00F9348B">
        <w:rPr>
          <w:spacing w:val="1"/>
          <w:w w:val="99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eiri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f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ô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on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t.</w:t>
      </w:r>
    </w:p>
    <w:p w14:paraId="4B47DC98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1EE68199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289" w:firstLine="0"/>
        <w:rPr>
          <w:lang w:val="cy-GB"/>
        </w:rPr>
      </w:pPr>
      <w:r w:rsidRPr="00F9348B">
        <w:rPr>
          <w:lang w:val="cy-GB"/>
        </w:rPr>
        <w:t>P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ael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liau am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 xml:space="preserve">eu 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ïo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liad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cy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ed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mo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 xml:space="preserve">eu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â</w:t>
      </w:r>
      <w:r w:rsidRPr="00F9348B">
        <w:rPr>
          <w:lang w:val="cy-GB"/>
        </w:rPr>
        <w:t>n i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rif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eiliau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</w:p>
    <w:p w14:paraId="0C067DE9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70191761" w14:textId="77777777" w:rsidR="007F28DB" w:rsidRPr="00F9348B" w:rsidRDefault="007F28DB" w:rsidP="007F28DB">
      <w:pPr>
        <w:pStyle w:val="Heading3"/>
        <w:kinsoku w:val="0"/>
        <w:overflowPunct w:val="0"/>
        <w:rPr>
          <w:b w:val="0"/>
          <w:bCs w:val="0"/>
          <w:lang w:val="cy-GB"/>
        </w:rPr>
      </w:pPr>
      <w:r w:rsidRPr="00F9348B">
        <w:rPr>
          <w:lang w:val="cy-GB"/>
        </w:rPr>
        <w:t>Codi</w:t>
      </w:r>
      <w:r w:rsidRPr="00F9348B">
        <w:rPr>
          <w:spacing w:val="-11"/>
          <w:lang w:val="cy-GB"/>
        </w:rPr>
        <w:t xml:space="preserve"> </w:t>
      </w:r>
      <w:r w:rsidRPr="00F9348B">
        <w:rPr>
          <w:spacing w:val="-1"/>
          <w:lang w:val="cy-GB"/>
        </w:rPr>
        <w:t>ym</w:t>
      </w:r>
      <w:r w:rsidRPr="00F9348B">
        <w:rPr>
          <w:spacing w:val="1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ae</w:t>
      </w:r>
      <w:r w:rsidRPr="00F9348B">
        <w:rPr>
          <w:lang w:val="cy-GB"/>
        </w:rPr>
        <w:t>th</w:t>
      </w:r>
    </w:p>
    <w:p w14:paraId="0DA2C5E0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388DC990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205" w:firstLine="0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n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eld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ïau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.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o</w:t>
      </w:r>
      <w:r w:rsidRPr="00F9348B">
        <w:rPr>
          <w:spacing w:val="-1"/>
          <w:lang w:val="cy-GB"/>
        </w:rPr>
        <w:t>s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oi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ilr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aro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2"/>
          <w:lang w:val="cy-GB"/>
        </w:rPr>
        <w:t>we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ara</w:t>
      </w:r>
      <w:r w:rsidRPr="00F9348B">
        <w:rPr>
          <w:spacing w:val="-5"/>
          <w:lang w:val="cy-GB"/>
        </w:rPr>
        <w:t>c</w:t>
      </w:r>
      <w:r w:rsidRPr="00F9348B">
        <w:rPr>
          <w:lang w:val="cy-GB"/>
        </w:rPr>
        <w:t xml:space="preserve">h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eu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b</w:t>
      </w:r>
      <w:r w:rsidRPr="00F9348B">
        <w:rPr>
          <w:spacing w:val="1"/>
          <w:lang w:val="cy-GB"/>
        </w:rPr>
        <w:t>u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ô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ellir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 xml:space="preserve">eu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-5"/>
          <w:lang w:val="cy-GB"/>
        </w:rPr>
        <w:t>c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e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n.</w:t>
      </w:r>
    </w:p>
    <w:p w14:paraId="327A7314" w14:textId="77777777" w:rsidR="007F28DB" w:rsidRPr="00F9348B" w:rsidRDefault="007F28DB" w:rsidP="007F28DB">
      <w:pPr>
        <w:kinsoku w:val="0"/>
        <w:overflowPunct w:val="0"/>
        <w:spacing w:before="12" w:line="280" w:lineRule="exact"/>
        <w:rPr>
          <w:sz w:val="28"/>
          <w:szCs w:val="28"/>
          <w:lang w:val="cy-GB"/>
        </w:rPr>
      </w:pPr>
    </w:p>
    <w:p w14:paraId="1E9D90F9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397" w:firstLine="0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eola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erion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au 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3"/>
          <w:lang w:val="cy-GB"/>
        </w:rPr>
        <w:t>e</w:t>
      </w:r>
      <w:r w:rsidRPr="00F9348B">
        <w:rPr>
          <w:lang w:val="cy-GB"/>
        </w:rPr>
        <w:t>ol.</w:t>
      </w:r>
    </w:p>
    <w:p w14:paraId="1DCF579B" w14:textId="77777777" w:rsidR="007F28DB" w:rsidRPr="00F9348B" w:rsidRDefault="007F28DB" w:rsidP="007F28DB">
      <w:pPr>
        <w:pStyle w:val="BodyText"/>
        <w:kinsoku w:val="0"/>
        <w:overflowPunct w:val="0"/>
        <w:ind w:right="304" w:firstLine="55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oll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 xml:space="preserve">f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araf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 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eola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eb</w:t>
      </w:r>
      <w:r w:rsidRPr="00F9348B">
        <w:rPr>
          <w:lang w:val="cy-GB"/>
        </w:rPr>
        <w:t>au ac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ïau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th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 xml:space="preserve"> s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ysg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 xml:space="preserve"> 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ael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lu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olai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b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el.</w:t>
      </w:r>
    </w:p>
    <w:p w14:paraId="3660A329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34602B2B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382" w:firstLine="0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gysy</w:t>
      </w:r>
      <w:r w:rsidRPr="00F9348B">
        <w:rPr>
          <w:lang w:val="cy-GB"/>
        </w:rPr>
        <w:t>ll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9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ed</w:t>
      </w:r>
      <w:r w:rsidRPr="00F9348B">
        <w:rPr>
          <w:lang w:val="cy-GB"/>
        </w:rPr>
        <w:t>ig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7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f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 ar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eri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c</w:t>
      </w:r>
      <w:r w:rsidRPr="00F9348B">
        <w:rPr>
          <w:lang w:val="cy-GB"/>
        </w:rPr>
        <w:t>or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i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c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 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yg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ï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.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ro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.</w:t>
      </w:r>
    </w:p>
    <w:p w14:paraId="6864F134" w14:textId="77777777" w:rsidR="007F28DB" w:rsidRPr="00F9348B" w:rsidRDefault="007F28DB" w:rsidP="007F28DB">
      <w:pPr>
        <w:kinsoku w:val="0"/>
        <w:overflowPunct w:val="0"/>
        <w:spacing w:before="12" w:line="280" w:lineRule="exact"/>
        <w:rPr>
          <w:sz w:val="28"/>
          <w:szCs w:val="28"/>
          <w:lang w:val="cy-GB"/>
        </w:rPr>
      </w:pPr>
    </w:p>
    <w:p w14:paraId="038636E7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147" w:firstLine="0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 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liad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 xml:space="preserve">ei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yg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et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og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n.</w:t>
      </w:r>
    </w:p>
    <w:p w14:paraId="4EF4FBAE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147" w:firstLine="0"/>
        <w:rPr>
          <w:lang w:val="cy-GB"/>
        </w:rPr>
        <w:sectPr w:rsidR="007F28DB" w:rsidRPr="00F9348B">
          <w:pgSz w:w="11907" w:h="16840"/>
          <w:pgMar w:top="360" w:right="1000" w:bottom="900" w:left="1140" w:header="0" w:footer="719" w:gutter="0"/>
          <w:cols w:space="720"/>
          <w:noEndnote/>
        </w:sectPr>
      </w:pPr>
    </w:p>
    <w:p w14:paraId="27683228" w14:textId="77777777" w:rsidR="007F28DB" w:rsidRPr="00F9348B" w:rsidRDefault="007F28DB" w:rsidP="007F28DB">
      <w:pPr>
        <w:pStyle w:val="Heading3"/>
        <w:kinsoku w:val="0"/>
        <w:overflowPunct w:val="0"/>
        <w:spacing w:before="48"/>
        <w:ind w:left="100"/>
        <w:rPr>
          <w:b w:val="0"/>
          <w:bCs w:val="0"/>
          <w:lang w:val="cy-GB"/>
        </w:rPr>
      </w:pPr>
      <w:r w:rsidRPr="00F9348B">
        <w:rPr>
          <w:lang w:val="cy-GB"/>
        </w:rPr>
        <w:lastRenderedPageBreak/>
        <w:t>Adol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u</w:t>
      </w:r>
      <w:r w:rsidRPr="00F9348B">
        <w:rPr>
          <w:spacing w:val="-16"/>
          <w:lang w:val="cy-GB"/>
        </w:rPr>
        <w:t xml:space="preserve"> </w:t>
      </w:r>
      <w:r w:rsidRPr="00F9348B">
        <w:rPr>
          <w:lang w:val="cy-GB"/>
        </w:rPr>
        <w:t>po</w:t>
      </w:r>
      <w:r w:rsidRPr="00F9348B">
        <w:rPr>
          <w:spacing w:val="-2"/>
          <w:lang w:val="cy-GB"/>
        </w:rPr>
        <w:t>l</w:t>
      </w:r>
      <w:r w:rsidRPr="00F9348B">
        <w:rPr>
          <w:lang w:val="cy-GB"/>
        </w:rPr>
        <w:t>isï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u</w:t>
      </w:r>
    </w:p>
    <w:p w14:paraId="6358EA3E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651F31D3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584"/>
        </w:tabs>
        <w:kinsoku w:val="0"/>
        <w:overflowPunct w:val="0"/>
        <w:ind w:left="100" w:right="363" w:firstLine="0"/>
        <w:rPr>
          <w:lang w:val="cy-GB"/>
        </w:rPr>
      </w:pPr>
      <w:r w:rsidRPr="00F9348B">
        <w:rPr>
          <w:lang w:val="cy-GB"/>
        </w:rPr>
        <w:t>Yn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gys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ph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ysg</w:t>
      </w:r>
      <w:r w:rsidRPr="00F9348B">
        <w:rPr>
          <w:lang w:val="cy-GB"/>
        </w:rPr>
        <w:t>ol ar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 xml:space="preserve">er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eir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ï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ai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sy'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i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iolr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ïau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eraill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ïau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 eraill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:</w:t>
      </w:r>
    </w:p>
    <w:p w14:paraId="78C75BAB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13149E2B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19049298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ind w:left="820"/>
        <w:rPr>
          <w:lang w:val="cy-GB"/>
        </w:rPr>
      </w:pP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re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eb</w:t>
      </w:r>
    </w:p>
    <w:p w14:paraId="5F7882D2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spacing w:before="12"/>
        <w:ind w:left="820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od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</w:t>
      </w:r>
    </w:p>
    <w:p w14:paraId="2D3F9592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spacing w:before="14"/>
        <w:ind w:left="820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lio</w:t>
      </w:r>
    </w:p>
    <w:p w14:paraId="7B59CF5D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spacing w:before="12"/>
        <w:ind w:left="820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al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</w:p>
    <w:p w14:paraId="3F750E02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spacing w:before="14"/>
        <w:ind w:left="820"/>
        <w:rPr>
          <w:lang w:val="cy-GB"/>
        </w:rPr>
      </w:pPr>
      <w:r w:rsidRPr="00F9348B">
        <w:rPr>
          <w:lang w:val="cy-GB"/>
        </w:rPr>
        <w:t>re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io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ol</w:t>
      </w:r>
    </w:p>
    <w:p w14:paraId="08A739DF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spacing w:before="12"/>
        <w:ind w:left="820"/>
        <w:rPr>
          <w:lang w:val="cy-GB"/>
        </w:rPr>
      </w:pPr>
      <w:r w:rsidRPr="00F9348B">
        <w:rPr>
          <w:lang w:val="cy-GB"/>
        </w:rPr>
        <w:t>e-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</w:p>
    <w:p w14:paraId="1263DD02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spacing w:before="12"/>
        <w:ind w:left="820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rrae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</w:p>
    <w:p w14:paraId="1C2243A9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spacing w:before="14"/>
        <w:ind w:left="820"/>
        <w:rPr>
          <w:lang w:val="cy-GB"/>
        </w:rPr>
      </w:pP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dd</w:t>
      </w:r>
    </w:p>
    <w:p w14:paraId="698A6B21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7E3CCECA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584"/>
        </w:tabs>
        <w:kinsoku w:val="0"/>
        <w:overflowPunct w:val="0"/>
        <w:ind w:left="100" w:right="289" w:firstLine="0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ellir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mor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iad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ôl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du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od lleol.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SP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C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einiad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l.</w:t>
      </w:r>
    </w:p>
    <w:p w14:paraId="7DD61A9C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19C7BCFF" w14:textId="77777777" w:rsidR="007F28DB" w:rsidRPr="00F9348B" w:rsidRDefault="007F28DB" w:rsidP="007F28DB">
      <w:pPr>
        <w:pStyle w:val="Heading3"/>
        <w:kinsoku w:val="0"/>
        <w:overflowPunct w:val="0"/>
        <w:ind w:left="100"/>
        <w:rPr>
          <w:b w:val="0"/>
          <w:bCs w:val="0"/>
          <w:lang w:val="cy-GB"/>
        </w:rPr>
      </w:pPr>
      <w:r w:rsidRPr="00F9348B">
        <w:rPr>
          <w:spacing w:val="-1"/>
          <w:lang w:val="cy-GB"/>
        </w:rPr>
        <w:t>Hy</w:t>
      </w:r>
      <w:r w:rsidRPr="00F9348B">
        <w:rPr>
          <w:lang w:val="cy-GB"/>
        </w:rPr>
        <w:t>ffo</w:t>
      </w:r>
      <w:r w:rsidRPr="00F9348B">
        <w:rPr>
          <w:spacing w:val="1"/>
          <w:lang w:val="cy-GB"/>
        </w:rPr>
        <w:t>r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nt</w:t>
      </w:r>
      <w:r w:rsidRPr="00F9348B">
        <w:rPr>
          <w:spacing w:val="-11"/>
          <w:lang w:val="cy-GB"/>
        </w:rPr>
        <w:t xml:space="preserve"> </w:t>
      </w:r>
      <w:r w:rsidRPr="00F9348B">
        <w:rPr>
          <w:spacing w:val="-1"/>
          <w:lang w:val="cy-GB"/>
        </w:rPr>
        <w:t>am</w:t>
      </w:r>
      <w:r w:rsidRPr="00F9348B">
        <w:rPr>
          <w:lang w:val="cy-GB"/>
        </w:rPr>
        <w:t>dd</w:t>
      </w:r>
      <w:r w:rsidRPr="00F9348B">
        <w:rPr>
          <w:spacing w:val="1"/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1"/>
          <w:lang w:val="cy-GB"/>
        </w:rPr>
        <w:t xml:space="preserve"> </w:t>
      </w:r>
      <w:r w:rsidRPr="00F9348B">
        <w:rPr>
          <w:lang w:val="cy-GB"/>
        </w:rPr>
        <w:t>p</w:t>
      </w:r>
      <w:r w:rsidRPr="00F9348B">
        <w:rPr>
          <w:spacing w:val="1"/>
          <w:lang w:val="cy-GB"/>
        </w:rPr>
        <w:t>l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nt</w:t>
      </w:r>
      <w:r w:rsidRPr="00F9348B">
        <w:rPr>
          <w:spacing w:val="-9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3"/>
          <w:lang w:val="cy-GB"/>
        </w:rPr>
        <w:t xml:space="preserve"> 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r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nt</w:t>
      </w:r>
      <w:r w:rsidRPr="00F9348B">
        <w:rPr>
          <w:spacing w:val="-10"/>
          <w:lang w:val="cy-GB"/>
        </w:rPr>
        <w:t xml:space="preserve"> </w:t>
      </w:r>
      <w:r w:rsidRPr="00F9348B">
        <w:rPr>
          <w:spacing w:val="1"/>
          <w:lang w:val="cy-GB"/>
        </w:rPr>
        <w:t>r</w:t>
      </w:r>
      <w:r w:rsidRPr="00F9348B">
        <w:rPr>
          <w:lang w:val="cy-GB"/>
        </w:rPr>
        <w:t>h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>ga</w:t>
      </w:r>
      <w:r w:rsidRPr="00F9348B">
        <w:rPr>
          <w:lang w:val="cy-GB"/>
        </w:rPr>
        <w:t>s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nt</w:t>
      </w:r>
      <w:r w:rsidRPr="00F9348B">
        <w:rPr>
          <w:spacing w:val="-1"/>
          <w:lang w:val="cy-GB"/>
        </w:rPr>
        <w:t>ae</w:t>
      </w:r>
      <w:r w:rsidRPr="00F9348B">
        <w:rPr>
          <w:lang w:val="cy-GB"/>
        </w:rPr>
        <w:t>thol</w:t>
      </w:r>
    </w:p>
    <w:p w14:paraId="1EAA52E3" w14:textId="77777777" w:rsidR="007F28DB" w:rsidRPr="00F9348B" w:rsidRDefault="007F28DB" w:rsidP="007F28DB">
      <w:pPr>
        <w:kinsoku w:val="0"/>
        <w:overflowPunct w:val="0"/>
        <w:spacing w:before="15" w:line="280" w:lineRule="exact"/>
        <w:rPr>
          <w:sz w:val="28"/>
          <w:szCs w:val="28"/>
          <w:lang w:val="cy-GB"/>
        </w:rPr>
      </w:pPr>
    </w:p>
    <w:p w14:paraId="073A968D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584"/>
        </w:tabs>
        <w:kinsoku w:val="0"/>
        <w:overflowPunct w:val="0"/>
        <w:ind w:left="100" w:right="497" w:firstLine="0"/>
        <w:rPr>
          <w:lang w:val="cy-GB"/>
        </w:rPr>
      </w:pPr>
      <w:r w:rsidRPr="00F9348B">
        <w:rPr>
          <w:spacing w:val="-1"/>
          <w:lang w:val="cy-GB"/>
        </w:rPr>
        <w:t>R</w:t>
      </w:r>
      <w:r w:rsidRPr="00F9348B">
        <w:rPr>
          <w:lang w:val="cy-GB"/>
        </w:rPr>
        <w:t>ôl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h</w:t>
      </w:r>
      <w:r w:rsidRPr="00F9348B">
        <w:rPr>
          <w:lang w:val="cy-GB"/>
        </w:rPr>
        <w:t xml:space="preserve">oll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r:</w:t>
      </w:r>
    </w:p>
    <w:p w14:paraId="6DAE48A8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52264007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20733512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ind w:left="820" w:right="695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 xml:space="preserve">ael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bo</w:t>
      </w:r>
      <w:r w:rsidRPr="00F9348B">
        <w:rPr>
          <w:lang w:val="cy-GB"/>
        </w:rPr>
        <w:t>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</w:t>
      </w:r>
      <w:r w:rsidRPr="00F9348B">
        <w:rPr>
          <w:spacing w:val="-3"/>
          <w:lang w:val="cy-GB"/>
        </w:rPr>
        <w:t>s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eall,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 xml:space="preserve">f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-am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all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lia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</w:p>
    <w:p w14:paraId="7EC7B5EC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spacing w:before="12"/>
        <w:ind w:left="820" w:right="463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lu 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we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spacing w:val="-5"/>
          <w:lang w:val="cy-GB"/>
        </w:rPr>
        <w:t>w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 xml:space="preserve">u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 xml:space="preserve">od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 me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eal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riae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ion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mau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os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am-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so</w:t>
      </w:r>
    </w:p>
    <w:p w14:paraId="4E9B1C63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spacing w:before="10"/>
        <w:ind w:left="820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allu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 ar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dd</w:t>
      </w:r>
      <w:r w:rsidRPr="00F9348B">
        <w:rPr>
          <w:lang w:val="cy-GB"/>
        </w:rPr>
        <w:t>ion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sy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</w:p>
    <w:p w14:paraId="2F9CF355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spacing w:before="12"/>
        <w:ind w:left="820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 xml:space="preserve">od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ma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eb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ndd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ron</w:t>
      </w:r>
    </w:p>
    <w:p w14:paraId="332FD6E7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spacing w:before="14"/>
        <w:ind w:left="820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 xml:space="preserve">od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ma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eb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</w:p>
    <w:p w14:paraId="4D541949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19"/>
        </w:tabs>
        <w:kinsoku w:val="0"/>
        <w:overflowPunct w:val="0"/>
        <w:spacing w:before="12"/>
        <w:ind w:left="820" w:right="568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 xml:space="preserve">ol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 am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 ar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 i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</w:p>
    <w:p w14:paraId="2E5AD64B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6DDBCDBD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584"/>
        </w:tabs>
        <w:kinsoku w:val="0"/>
        <w:overflowPunct w:val="0"/>
        <w:spacing w:line="241" w:lineRule="auto"/>
        <w:ind w:left="100" w:right="482" w:firstLine="0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ff</w:t>
      </w:r>
      <w:r w:rsidRPr="00F9348B">
        <w:rPr>
          <w:lang w:val="cy-GB"/>
        </w:rPr>
        <w:t>or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lion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eb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t.</w:t>
      </w:r>
    </w:p>
    <w:p w14:paraId="2470CB57" w14:textId="77777777" w:rsidR="007F28DB" w:rsidRPr="00F9348B" w:rsidRDefault="007F28DB" w:rsidP="007F28DB">
      <w:pPr>
        <w:kinsoku w:val="0"/>
        <w:overflowPunct w:val="0"/>
        <w:spacing w:before="10" w:line="280" w:lineRule="exact"/>
        <w:rPr>
          <w:sz w:val="28"/>
          <w:szCs w:val="28"/>
          <w:lang w:val="cy-GB"/>
        </w:rPr>
      </w:pPr>
    </w:p>
    <w:p w14:paraId="16358FDD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584"/>
        </w:tabs>
        <w:kinsoku w:val="0"/>
        <w:overflowPunct w:val="0"/>
        <w:ind w:left="100" w:right="111" w:firstLine="0"/>
        <w:rPr>
          <w:lang w:val="cy-GB"/>
        </w:rPr>
      </w:pPr>
      <w:r w:rsidRPr="00F9348B">
        <w:rPr>
          <w:lang w:val="cy-GB"/>
        </w:rPr>
        <w:t>Yn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gys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al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eir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hw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ob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ael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elu ac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(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)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ys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 xml:space="preserve">au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ï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 xml:space="preserve">ol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oll 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ndd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eron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n.</w:t>
      </w:r>
    </w:p>
    <w:p w14:paraId="1FDCE129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77B6AD7E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584"/>
        </w:tabs>
        <w:kinsoku w:val="0"/>
        <w:overflowPunct w:val="0"/>
        <w:ind w:left="100" w:right="208" w:firstLine="0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c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ain at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ro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2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(</w:t>
      </w:r>
      <w:r w:rsidRPr="00F9348B">
        <w:rPr>
          <w:lang w:val="cy-GB"/>
        </w:rPr>
        <w:t>SA</w:t>
      </w:r>
      <w:r w:rsidRPr="00F9348B">
        <w:rPr>
          <w:spacing w:val="-1"/>
          <w:lang w:val="cy-GB"/>
        </w:rPr>
        <w:t>C)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ael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ella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we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â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nt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.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au 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o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eill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an </w:t>
      </w:r>
      <w:r w:rsidRPr="00F9348B">
        <w:rPr>
          <w:spacing w:val="1"/>
          <w:lang w:val="cy-GB"/>
        </w:rPr>
        <w:t>h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rrae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gysy</w:t>
      </w:r>
      <w:r w:rsidRPr="00F9348B">
        <w:rPr>
          <w:lang w:val="cy-GB"/>
        </w:rPr>
        <w:t>lltie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 xml:space="preserve"> c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a 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u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ol eraill,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l y</w:t>
      </w:r>
      <w:r w:rsidRPr="00F9348B">
        <w:rPr>
          <w:spacing w:val="-2"/>
          <w:lang w:val="cy-GB"/>
        </w:rPr>
        <w:t xml:space="preserve"> b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aid 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ion allu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io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ob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le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eim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.</w:t>
      </w:r>
    </w:p>
    <w:p w14:paraId="362AC58B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584"/>
        </w:tabs>
        <w:kinsoku w:val="0"/>
        <w:overflowPunct w:val="0"/>
        <w:ind w:left="100" w:right="208" w:firstLine="0"/>
        <w:rPr>
          <w:lang w:val="cy-GB"/>
        </w:rPr>
        <w:sectPr w:rsidR="007F28DB" w:rsidRPr="00F9348B">
          <w:pgSz w:w="11907" w:h="16840"/>
          <w:pgMar w:top="360" w:right="1000" w:bottom="900" w:left="1160" w:header="0" w:footer="719" w:gutter="0"/>
          <w:cols w:space="720" w:equalWidth="0">
            <w:col w:w="9747"/>
          </w:cols>
          <w:noEndnote/>
        </w:sectPr>
      </w:pPr>
    </w:p>
    <w:p w14:paraId="21E92842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spacing w:before="61"/>
        <w:ind w:right="186" w:firstLine="0"/>
        <w:rPr>
          <w:lang w:val="cy-GB"/>
        </w:rPr>
      </w:pPr>
      <w:r w:rsidRPr="00F9348B">
        <w:rPr>
          <w:spacing w:val="1"/>
          <w:lang w:val="cy-GB"/>
        </w:rPr>
        <w:lastRenderedPageBreak/>
        <w:t>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ff</w:t>
      </w:r>
      <w:r w:rsidRPr="00F9348B">
        <w:rPr>
          <w:lang w:val="cy-GB"/>
        </w:rPr>
        <w:t>or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eion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os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ro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eili</w:t>
      </w:r>
      <w:r w:rsidRPr="00F9348B">
        <w:rPr>
          <w:spacing w:val="-3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ie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ph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dn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i 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orau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spacing w:val="-1"/>
          <w:lang w:val="cy-GB"/>
        </w:rPr>
        <w:t>ysg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.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lir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 xml:space="preserve">i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eion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os 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iola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on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allu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os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liau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b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r,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y'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g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nf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 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lo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lia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Pl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(U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CRC</w:t>
      </w:r>
      <w:r w:rsidRPr="00F9348B">
        <w:rPr>
          <w:lang w:val="cy-GB"/>
        </w:rPr>
        <w:t>)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ïau all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ol</w:t>
      </w:r>
      <w:r w:rsidRPr="00F9348B">
        <w:rPr>
          <w:spacing w:val="-8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C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mr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.</w:t>
      </w:r>
    </w:p>
    <w:p w14:paraId="08BA3FC0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6C2C5F12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139" w:firstLine="0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 a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aill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ael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f. 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 xml:space="preserve">ob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ad oes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eb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an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 a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wo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 â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eola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 xml:space="preserve">ôl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 a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ili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ol.</w:t>
      </w:r>
    </w:p>
    <w:p w14:paraId="7D4829D3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54798042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335" w:firstLine="0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 xml:space="preserve">f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 m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u ar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 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lles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By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 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L</w:t>
      </w:r>
      <w:r w:rsidRPr="00F9348B">
        <w:rPr>
          <w:lang w:val="cy-GB"/>
        </w:rPr>
        <w:t>leol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elu Pla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 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 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 xml:space="preserve">eu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fu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 ar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 lle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l.</w:t>
      </w:r>
    </w:p>
    <w:p w14:paraId="543A4083" w14:textId="77777777" w:rsidR="007F28DB" w:rsidRPr="00F9348B" w:rsidRDefault="007F28DB" w:rsidP="007F28DB">
      <w:pPr>
        <w:kinsoku w:val="0"/>
        <w:overflowPunct w:val="0"/>
        <w:spacing w:before="12" w:line="280" w:lineRule="exact"/>
        <w:rPr>
          <w:sz w:val="28"/>
          <w:szCs w:val="28"/>
          <w:lang w:val="cy-GB"/>
        </w:rPr>
      </w:pPr>
    </w:p>
    <w:p w14:paraId="59C9C7F1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330" w:firstLine="0"/>
        <w:rPr>
          <w:color w:val="000000"/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51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we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11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hyperlink r:id="rId23" w:history="1"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io</w:t>
        </w:r>
        <w:r w:rsidRPr="00F9348B">
          <w:rPr>
            <w:color w:val="0000FF"/>
            <w:spacing w:val="-1"/>
            <w:u w:val="single"/>
            <w:lang w:val="cy-GB"/>
          </w:rPr>
          <w:t>g</w:t>
        </w:r>
        <w:r w:rsidRPr="00F9348B">
          <w:rPr>
            <w:color w:val="0000FF"/>
            <w:u w:val="single"/>
            <w:lang w:val="cy-GB"/>
          </w:rPr>
          <w:t>e</w:t>
        </w:r>
        <w:r w:rsidRPr="00F9348B">
          <w:rPr>
            <w:color w:val="0000FF"/>
            <w:spacing w:val="-3"/>
            <w:u w:val="single"/>
            <w:lang w:val="cy-GB"/>
          </w:rPr>
          <w:t>l</w:t>
        </w:r>
        <w:r w:rsidRPr="00F9348B">
          <w:rPr>
            <w:color w:val="0000FF"/>
            <w:u w:val="single"/>
            <w:lang w:val="cy-GB"/>
          </w:rPr>
          <w:t>u</w:t>
        </w:r>
        <w:r w:rsidRPr="00F9348B">
          <w:rPr>
            <w:color w:val="0000FF"/>
            <w:spacing w:val="-3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P</w:t>
        </w:r>
        <w:r w:rsidRPr="00F9348B">
          <w:rPr>
            <w:color w:val="0000FF"/>
            <w:spacing w:val="-3"/>
            <w:u w:val="single"/>
            <w:lang w:val="cy-GB"/>
          </w:rPr>
          <w:t>l</w:t>
        </w:r>
        <w:r w:rsidRPr="00F9348B">
          <w:rPr>
            <w:color w:val="0000FF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nt:</w:t>
        </w:r>
        <w:r w:rsidRPr="00F9348B">
          <w:rPr>
            <w:color w:val="0000FF"/>
            <w:spacing w:val="-5"/>
            <w:u w:val="single"/>
            <w:lang w:val="cy-GB"/>
          </w:rPr>
          <w:t xml:space="preserve"> </w:t>
        </w:r>
        <w:r w:rsidRPr="00F9348B">
          <w:rPr>
            <w:color w:val="0000FF"/>
            <w:spacing w:val="-1"/>
            <w:u w:val="single"/>
            <w:lang w:val="cy-GB"/>
          </w:rPr>
          <w:t>G</w:t>
        </w:r>
        <w:r w:rsidRPr="00F9348B">
          <w:rPr>
            <w:color w:val="0000FF"/>
            <w:spacing w:val="-2"/>
            <w:u w:val="single"/>
            <w:lang w:val="cy-GB"/>
          </w:rPr>
          <w:t>w</w:t>
        </w:r>
        <w:r w:rsidRPr="00F9348B">
          <w:rPr>
            <w:color w:val="0000FF"/>
            <w:u w:val="single"/>
            <w:lang w:val="cy-GB"/>
          </w:rPr>
          <w:t>ei</w:t>
        </w:r>
        <w:r w:rsidRPr="00F9348B">
          <w:rPr>
            <w:color w:val="0000FF"/>
            <w:spacing w:val="1"/>
            <w:u w:val="single"/>
            <w:lang w:val="cy-GB"/>
          </w:rPr>
          <w:t>th</w:t>
        </w:r>
        <w:r w:rsidRPr="00F9348B">
          <w:rPr>
            <w:color w:val="0000FF"/>
            <w:spacing w:val="-3"/>
            <w:u w:val="single"/>
            <w:lang w:val="cy-GB"/>
          </w:rPr>
          <w:t>i</w:t>
        </w:r>
        <w:r w:rsidRPr="00F9348B">
          <w:rPr>
            <w:color w:val="0000FF"/>
            <w:u w:val="single"/>
            <w:lang w:val="cy-GB"/>
          </w:rPr>
          <w:t>o</w:t>
        </w:r>
        <w:r w:rsidRPr="00F9348B">
          <w:rPr>
            <w:color w:val="0000FF"/>
            <w:spacing w:val="-2"/>
            <w:u w:val="single"/>
            <w:lang w:val="cy-GB"/>
          </w:rPr>
          <w:t xml:space="preserve"> </w:t>
        </w:r>
        <w:r w:rsidRPr="00F9348B">
          <w:rPr>
            <w:color w:val="0000FF"/>
            <w:spacing w:val="-1"/>
            <w:u w:val="single"/>
            <w:lang w:val="cy-GB"/>
          </w:rPr>
          <w:t>gy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a</w:t>
        </w:r>
        <w:r w:rsidRPr="00F9348B">
          <w:rPr>
            <w:color w:val="0000FF"/>
            <w:spacing w:val="-3"/>
            <w:u w:val="single"/>
            <w:lang w:val="cy-GB"/>
          </w:rPr>
          <w:t>'</w:t>
        </w:r>
        <w:r w:rsidRPr="00F9348B">
          <w:rPr>
            <w:color w:val="0000FF"/>
            <w:u w:val="single"/>
            <w:lang w:val="cy-GB"/>
          </w:rPr>
          <w:t xml:space="preserve">n </w:t>
        </w:r>
        <w:r w:rsidRPr="00F9348B">
          <w:rPr>
            <w:color w:val="0000FF"/>
            <w:spacing w:val="-1"/>
            <w:u w:val="single"/>
            <w:lang w:val="cy-GB"/>
          </w:rPr>
          <w:t>G</w:t>
        </w:r>
        <w:r w:rsidRPr="00F9348B">
          <w:rPr>
            <w:color w:val="0000FF"/>
            <w:u w:val="single"/>
            <w:lang w:val="cy-GB"/>
          </w:rPr>
          <w:t>il</w:t>
        </w:r>
        <w:r w:rsidRPr="00F9348B">
          <w:rPr>
            <w:color w:val="0000FF"/>
            <w:spacing w:val="-5"/>
            <w:u w:val="single"/>
            <w:lang w:val="cy-GB"/>
          </w:rPr>
          <w:t>y</w:t>
        </w:r>
        <w:r w:rsidRPr="00F9348B">
          <w:rPr>
            <w:color w:val="0000FF"/>
            <w:spacing w:val="1"/>
            <w:u w:val="single"/>
            <w:lang w:val="cy-GB"/>
          </w:rPr>
          <w:t>dd</w:t>
        </w:r>
        <w:r w:rsidRPr="00F9348B">
          <w:rPr>
            <w:color w:val="0000FF"/>
            <w:spacing w:val="-4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o</w:t>
        </w:r>
        <w:r w:rsidRPr="00F9348B">
          <w:rPr>
            <w:color w:val="0000FF"/>
            <w:spacing w:val="-2"/>
            <w:u w:val="single"/>
            <w:lang w:val="cy-GB"/>
          </w:rPr>
          <w:t xml:space="preserve"> d</w:t>
        </w:r>
        <w:r w:rsidRPr="00F9348B">
          <w:rPr>
            <w:color w:val="0000FF"/>
            <w:u w:val="single"/>
            <w:lang w:val="cy-GB"/>
          </w:rPr>
          <w:t>an</w:t>
        </w:r>
        <w:r w:rsidRPr="00F9348B">
          <w:rPr>
            <w:color w:val="0000FF"/>
            <w:spacing w:val="-3"/>
            <w:u w:val="single"/>
            <w:lang w:val="cy-GB"/>
          </w:rPr>
          <w:t xml:space="preserve"> 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spacing w:val="-2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e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spacing w:val="-2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f</w:t>
        </w:r>
        <w:r w:rsidRPr="00F9348B">
          <w:rPr>
            <w:color w:val="0000FF"/>
            <w:spacing w:val="-4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Pla</w:t>
        </w:r>
        <w:r w:rsidRPr="00F9348B">
          <w:rPr>
            <w:color w:val="0000FF"/>
            <w:spacing w:val="-2"/>
            <w:u w:val="single"/>
            <w:lang w:val="cy-GB"/>
          </w:rPr>
          <w:t>n</w:t>
        </w:r>
        <w:r w:rsidRPr="00F9348B">
          <w:rPr>
            <w:color w:val="0000FF"/>
            <w:u w:val="single"/>
            <w:lang w:val="cy-GB"/>
          </w:rPr>
          <w:t xml:space="preserve">t </w:t>
        </w:r>
        <w:r w:rsidRPr="00F9348B">
          <w:rPr>
            <w:color w:val="0000FF"/>
            <w:spacing w:val="-2"/>
            <w:u w:val="single"/>
            <w:lang w:val="cy-GB"/>
          </w:rPr>
          <w:t>2</w:t>
        </w:r>
        <w:r w:rsidRPr="00F9348B">
          <w:rPr>
            <w:color w:val="0000FF"/>
            <w:u w:val="single"/>
            <w:lang w:val="cy-GB"/>
          </w:rPr>
          <w:t>00</w:t>
        </w:r>
        <w:r w:rsidRPr="00F9348B">
          <w:rPr>
            <w:color w:val="0000FF"/>
            <w:spacing w:val="-2"/>
            <w:u w:val="single"/>
            <w:lang w:val="cy-GB"/>
          </w:rPr>
          <w:t>4</w:t>
        </w:r>
        <w:r w:rsidRPr="00F9348B">
          <w:rPr>
            <w:color w:val="0000FF"/>
            <w:lang w:val="cy-GB"/>
          </w:rPr>
          <w:t>.</w:t>
        </w:r>
      </w:hyperlink>
    </w:p>
    <w:p w14:paraId="2D084709" w14:textId="77777777" w:rsidR="007F28DB" w:rsidRPr="00F9348B" w:rsidRDefault="007F28DB" w:rsidP="007F28DB">
      <w:pPr>
        <w:kinsoku w:val="0"/>
        <w:overflowPunct w:val="0"/>
        <w:spacing w:before="1" w:line="240" w:lineRule="exact"/>
        <w:rPr>
          <w:lang w:val="cy-GB"/>
        </w:rPr>
      </w:pPr>
    </w:p>
    <w:p w14:paraId="3199FFFC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spacing w:before="51"/>
        <w:ind w:right="2588" w:firstLine="0"/>
        <w:rPr>
          <w:lang w:val="cy-GB"/>
        </w:rPr>
      </w:pPr>
      <w:r w:rsidRPr="00F9348B">
        <w:rPr>
          <w:lang w:val="cy-GB"/>
        </w:rPr>
        <w:t>P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proofErr w:type="spellStart"/>
      <w:r w:rsidRPr="00F9348B">
        <w:rPr>
          <w:lang w:val="cy-GB"/>
        </w:rPr>
        <w:t>amla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proofErr w:type="spellEnd"/>
      <w:r w:rsidRPr="00F9348B">
        <w:rPr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ell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ei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i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 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g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:</w:t>
      </w:r>
    </w:p>
    <w:p w14:paraId="7BFE269B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601C1420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303CE75E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27"/>
        </w:tabs>
        <w:kinsoku w:val="0"/>
        <w:overflowPunct w:val="0"/>
        <w:ind w:left="828" w:right="533" w:hanging="425"/>
        <w:rPr>
          <w:lang w:val="cy-GB"/>
        </w:rPr>
      </w:pP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allt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ria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ori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rol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 amlinellir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lla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lae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 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a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e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es</w:t>
      </w:r>
    </w:p>
    <w:p w14:paraId="2B84CF86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39"/>
        </w:tabs>
        <w:kinsoku w:val="0"/>
        <w:overflowPunct w:val="0"/>
        <w:spacing w:before="10"/>
        <w:ind w:left="840" w:hanging="425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a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</w:p>
    <w:p w14:paraId="211A215F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39"/>
        </w:tabs>
        <w:kinsoku w:val="0"/>
        <w:overflowPunct w:val="0"/>
        <w:spacing w:before="12" w:line="241" w:lineRule="auto"/>
        <w:ind w:left="840" w:right="474" w:hanging="425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ell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u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g</w:t>
      </w:r>
      <w:r w:rsidRPr="00F9348B">
        <w:rPr>
          <w:spacing w:val="-8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ol,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eallt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ria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 xml:space="preserve">o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erma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th</w:t>
      </w:r>
      <w:r w:rsidRPr="00F9348B">
        <w:rPr>
          <w:lang w:val="cy-GB"/>
        </w:rPr>
        <w:t>ro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on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all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u</w:t>
      </w:r>
    </w:p>
    <w:p w14:paraId="027EFD40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39"/>
        </w:tabs>
        <w:kinsoku w:val="0"/>
        <w:overflowPunct w:val="0"/>
        <w:spacing w:before="9"/>
        <w:ind w:left="840" w:right="352" w:hanging="425"/>
        <w:rPr>
          <w:lang w:val="cy-GB"/>
        </w:rPr>
      </w:pP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ol,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llu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aml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ol</w:t>
      </w:r>
    </w:p>
    <w:p w14:paraId="5CC63B84" w14:textId="77777777" w:rsidR="007F28DB" w:rsidRPr="00F9348B" w:rsidRDefault="007F28DB" w:rsidP="007F28DB">
      <w:pPr>
        <w:pStyle w:val="BodyText"/>
        <w:numPr>
          <w:ilvl w:val="2"/>
          <w:numId w:val="3"/>
        </w:numPr>
        <w:tabs>
          <w:tab w:val="left" w:pos="839"/>
        </w:tabs>
        <w:kinsoku w:val="0"/>
        <w:overflowPunct w:val="0"/>
        <w:spacing w:before="12"/>
        <w:ind w:left="840" w:right="1071" w:hanging="425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nd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s</w:t>
      </w:r>
      <w:r w:rsidRPr="00F9348B">
        <w:rPr>
          <w:lang w:val="cy-GB"/>
        </w:rPr>
        <w:t>eili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u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r,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eir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ol,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ro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ol.</w:t>
      </w:r>
    </w:p>
    <w:p w14:paraId="3BE62ACC" w14:textId="77777777" w:rsidR="007F28DB" w:rsidRPr="00F9348B" w:rsidRDefault="007F28DB" w:rsidP="007F28DB">
      <w:pPr>
        <w:kinsoku w:val="0"/>
        <w:overflowPunct w:val="0"/>
        <w:spacing w:before="15" w:line="280" w:lineRule="exact"/>
        <w:rPr>
          <w:sz w:val="28"/>
          <w:szCs w:val="28"/>
          <w:lang w:val="cy-GB"/>
        </w:rPr>
      </w:pPr>
    </w:p>
    <w:p w14:paraId="0804978C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325" w:firstLine="0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alluo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tn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riae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eraill,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iliau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.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 xml:space="preserve">â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we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iliau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ol.</w:t>
      </w:r>
    </w:p>
    <w:p w14:paraId="33369B9E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50FCDA5C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665" w:firstLine="0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 xml:space="preserve">f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raill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â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we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od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 xml:space="preserve">iliau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ol.</w:t>
      </w:r>
    </w:p>
    <w:p w14:paraId="0F51CCB9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50278BC1" w14:textId="77777777" w:rsidR="007F28DB" w:rsidRPr="00F9348B" w:rsidRDefault="007F28DB" w:rsidP="007F28DB">
      <w:pPr>
        <w:pStyle w:val="BodyText"/>
        <w:numPr>
          <w:ilvl w:val="1"/>
          <w:numId w:val="3"/>
        </w:numPr>
        <w:tabs>
          <w:tab w:val="left" w:pos="604"/>
        </w:tabs>
        <w:kinsoku w:val="0"/>
        <w:overflowPunct w:val="0"/>
        <w:ind w:right="381" w:firstLine="0"/>
        <w:rPr>
          <w:color w:val="000000"/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hyperlink r:id="rId24" w:history="1"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spacing w:val="-2"/>
            <w:u w:val="single"/>
            <w:lang w:val="cy-GB"/>
          </w:rPr>
          <w:t>o</w:t>
        </w:r>
        <w:r w:rsidRPr="00F9348B">
          <w:rPr>
            <w:color w:val="0000FF"/>
            <w:u w:val="single"/>
            <w:lang w:val="cy-GB"/>
          </w:rPr>
          <w:t xml:space="preserve">d </w:t>
        </w:r>
        <w:r w:rsidRPr="00F9348B">
          <w:rPr>
            <w:color w:val="0000FF"/>
            <w:spacing w:val="-1"/>
            <w:u w:val="single"/>
            <w:lang w:val="cy-GB"/>
          </w:rPr>
          <w:t>y</w:t>
        </w:r>
        <w:r w:rsidRPr="00F9348B">
          <w:rPr>
            <w:color w:val="0000FF"/>
            <w:u w:val="single"/>
            <w:lang w:val="cy-GB"/>
          </w:rPr>
          <w:t>n</w:t>
        </w:r>
        <w:r w:rsidRPr="00F9348B">
          <w:rPr>
            <w:color w:val="0000FF"/>
            <w:spacing w:val="-3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A</w:t>
        </w:r>
        <w:r w:rsidRPr="00F9348B">
          <w:rPr>
            <w:color w:val="0000FF"/>
            <w:spacing w:val="-2"/>
            <w:u w:val="single"/>
            <w:lang w:val="cy-GB"/>
          </w:rPr>
          <w:t>t</w:t>
        </w:r>
        <w:r w:rsidRPr="00F9348B">
          <w:rPr>
            <w:color w:val="0000FF"/>
            <w:spacing w:val="1"/>
            <w:u w:val="single"/>
            <w:lang w:val="cy-GB"/>
          </w:rPr>
          <w:t>h</w:t>
        </w:r>
        <w:r w:rsidRPr="00F9348B">
          <w:rPr>
            <w:color w:val="0000FF"/>
            <w:u w:val="single"/>
            <w:lang w:val="cy-GB"/>
          </w:rPr>
          <w:t>ro</w:t>
        </w:r>
        <w:r w:rsidRPr="00F9348B">
          <w:rPr>
            <w:color w:val="0000FF"/>
            <w:spacing w:val="-1"/>
            <w:u w:val="single"/>
            <w:lang w:val="cy-GB"/>
          </w:rPr>
          <w:t xml:space="preserve"> </w:t>
        </w:r>
        <w:r w:rsidRPr="00F9348B">
          <w:rPr>
            <w:color w:val="0000FF"/>
            <w:spacing w:val="-4"/>
            <w:u w:val="single"/>
            <w:lang w:val="cy-GB"/>
          </w:rPr>
          <w:t>C</w:t>
        </w:r>
        <w:r w:rsidRPr="00F9348B">
          <w:rPr>
            <w:color w:val="0000FF"/>
            <w:spacing w:val="-1"/>
            <w:u w:val="single"/>
            <w:lang w:val="cy-GB"/>
          </w:rPr>
          <w:t>y</w:t>
        </w:r>
        <w:r w:rsidRPr="00F9348B">
          <w:rPr>
            <w:color w:val="0000FF"/>
            <w:u w:val="single"/>
            <w:lang w:val="cy-GB"/>
          </w:rPr>
          <w:t>m</w:t>
        </w:r>
        <w:r w:rsidRPr="00F9348B">
          <w:rPr>
            <w:color w:val="0000FF"/>
            <w:spacing w:val="-2"/>
            <w:u w:val="single"/>
            <w:lang w:val="cy-GB"/>
          </w:rPr>
          <w:t>w</w:t>
        </w:r>
        <w:r w:rsidRPr="00F9348B">
          <w:rPr>
            <w:color w:val="0000FF"/>
            <w:spacing w:val="-1"/>
            <w:u w:val="single"/>
            <w:lang w:val="cy-GB"/>
          </w:rPr>
          <w:t>ys</w:t>
        </w:r>
        <w:r w:rsidRPr="00F9348B">
          <w:rPr>
            <w:color w:val="0000FF"/>
            <w:u w:val="single"/>
            <w:lang w:val="cy-GB"/>
          </w:rPr>
          <w:t>e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i</w:t>
        </w:r>
        <w:r w:rsidRPr="00F9348B">
          <w:rPr>
            <w:color w:val="0000FF"/>
            <w:spacing w:val="-1"/>
            <w:u w:val="single"/>
            <w:lang w:val="cy-GB"/>
          </w:rPr>
          <w:t>g</w:t>
        </w:r>
        <w:r w:rsidRPr="00F9348B">
          <w:rPr>
            <w:color w:val="0000FF"/>
            <w:u w:val="single"/>
            <w:lang w:val="cy-GB"/>
          </w:rPr>
          <w:t>:</w:t>
        </w:r>
        <w:r w:rsidRPr="00F9348B">
          <w:rPr>
            <w:color w:val="0000FF"/>
            <w:spacing w:val="-2"/>
            <w:u w:val="single"/>
            <w:lang w:val="cy-GB"/>
          </w:rPr>
          <w:t xml:space="preserve"> </w:t>
        </w:r>
        <w:r w:rsidRPr="00F9348B">
          <w:rPr>
            <w:color w:val="0000FF"/>
            <w:spacing w:val="-1"/>
            <w:u w:val="single"/>
            <w:lang w:val="cy-GB"/>
          </w:rPr>
          <w:t>L</w:t>
        </w:r>
        <w:r w:rsidRPr="00F9348B">
          <w:rPr>
            <w:color w:val="0000FF"/>
            <w:u w:val="single"/>
            <w:lang w:val="cy-GB"/>
          </w:rPr>
          <w:t>la</w:t>
        </w:r>
        <w:r w:rsidRPr="00F9348B">
          <w:rPr>
            <w:color w:val="0000FF"/>
            <w:spacing w:val="-2"/>
            <w:u w:val="single"/>
            <w:lang w:val="cy-GB"/>
          </w:rPr>
          <w:t>w</w:t>
        </w:r>
        <w:r w:rsidRPr="00F9348B">
          <w:rPr>
            <w:color w:val="0000FF"/>
            <w:u w:val="single"/>
            <w:lang w:val="cy-GB"/>
          </w:rPr>
          <w:t>l</w:t>
        </w:r>
        <w:r w:rsidRPr="00F9348B">
          <w:rPr>
            <w:color w:val="0000FF"/>
            <w:spacing w:val="-1"/>
            <w:u w:val="single"/>
            <w:lang w:val="cy-GB"/>
          </w:rPr>
          <w:t>y</w:t>
        </w:r>
        <w:r w:rsidRPr="00F9348B">
          <w:rPr>
            <w:color w:val="0000FF"/>
            <w:spacing w:val="1"/>
            <w:u w:val="single"/>
            <w:lang w:val="cy-GB"/>
          </w:rPr>
          <w:t>f</w:t>
        </w:r>
        <w:r w:rsidRPr="00F9348B">
          <w:rPr>
            <w:color w:val="0000FF"/>
            <w:u w:val="single"/>
            <w:lang w:val="cy-GB"/>
          </w:rPr>
          <w:t>r</w:t>
        </w:r>
        <w:r w:rsidRPr="00F9348B">
          <w:rPr>
            <w:color w:val="0000FF"/>
            <w:spacing w:val="-1"/>
            <w:u w:val="single"/>
            <w:lang w:val="cy-GB"/>
          </w:rPr>
          <w:t xml:space="preserve"> C</w:t>
        </w:r>
        <w:r w:rsidRPr="00F9348B">
          <w:rPr>
            <w:color w:val="0000FF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n</w:t>
        </w:r>
        <w:r w:rsidRPr="00F9348B">
          <w:rPr>
            <w:color w:val="0000FF"/>
            <w:spacing w:val="-3"/>
            <w:u w:val="single"/>
            <w:lang w:val="cy-GB"/>
          </w:rPr>
          <w:t>l</w:t>
        </w:r>
        <w:r w:rsidRPr="00F9348B">
          <w:rPr>
            <w:color w:val="0000FF"/>
            <w:u w:val="single"/>
            <w:lang w:val="cy-GB"/>
          </w:rPr>
          <w:t>la</w:t>
        </w:r>
        <w:r w:rsidRPr="00F9348B">
          <w:rPr>
            <w:color w:val="0000FF"/>
            <w:spacing w:val="-2"/>
            <w:u w:val="single"/>
            <w:lang w:val="cy-GB"/>
          </w:rPr>
          <w:t>w</w:t>
        </w:r>
        <w:r w:rsidRPr="00F9348B">
          <w:rPr>
            <w:color w:val="0000FF"/>
            <w:u w:val="single"/>
            <w:lang w:val="cy-GB"/>
          </w:rPr>
          <w:t>iau</w:t>
        </w:r>
        <w:r w:rsidRPr="00F9348B">
          <w:rPr>
            <w:color w:val="0000FF"/>
            <w:spacing w:val="-1"/>
            <w:u w:val="single"/>
            <w:lang w:val="cy-GB"/>
          </w:rPr>
          <w:t xml:space="preserve"> </w:t>
        </w:r>
        <w:r w:rsidRPr="00F9348B">
          <w:rPr>
            <w:color w:val="0000FF"/>
            <w:lang w:val="cy-GB"/>
          </w:rPr>
          <w:t>ei</w:t>
        </w:r>
        <w:r w:rsidRPr="00F9348B">
          <w:rPr>
            <w:color w:val="0000FF"/>
            <w:spacing w:val="-1"/>
            <w:lang w:val="cy-GB"/>
          </w:rPr>
          <w:t xml:space="preserve"> c</w:t>
        </w:r>
        <w:r w:rsidRPr="00F9348B">
          <w:rPr>
            <w:color w:val="0000FF"/>
            <w:spacing w:val="1"/>
            <w:lang w:val="cy-GB"/>
          </w:rPr>
          <w:t>h</w:t>
        </w:r>
        <w:r w:rsidRPr="00F9348B">
          <w:rPr>
            <w:color w:val="0000FF"/>
            <w:spacing w:val="-4"/>
            <w:lang w:val="cy-GB"/>
          </w:rPr>
          <w:t>y</w:t>
        </w:r>
        <w:r w:rsidRPr="00F9348B">
          <w:rPr>
            <w:color w:val="0000FF"/>
            <w:spacing w:val="1"/>
            <w:lang w:val="cy-GB"/>
          </w:rPr>
          <w:t>h</w:t>
        </w:r>
        <w:r w:rsidRPr="00F9348B">
          <w:rPr>
            <w:color w:val="0000FF"/>
            <w:lang w:val="cy-GB"/>
          </w:rPr>
          <w:t>o</w:t>
        </w:r>
        <w:r w:rsidRPr="00F9348B">
          <w:rPr>
            <w:color w:val="0000FF"/>
            <w:spacing w:val="-2"/>
            <w:lang w:val="cy-GB"/>
          </w:rPr>
          <w:t>e</w:t>
        </w:r>
        <w:r w:rsidRPr="00F9348B">
          <w:rPr>
            <w:color w:val="0000FF"/>
            <w:spacing w:val="1"/>
            <w:lang w:val="cy-GB"/>
          </w:rPr>
          <w:t>ddi</w:t>
        </w:r>
      </w:hyperlink>
      <w:r w:rsidRPr="00F9348B">
        <w:rPr>
          <w:color w:val="0000FF"/>
          <w:spacing w:val="1"/>
          <w:lang w:val="cy-GB"/>
        </w:rPr>
        <w:t xml:space="preserve"> </w:t>
      </w:r>
      <w:hyperlink r:id="rId25" w:history="1">
        <w:r w:rsidRPr="00F9348B">
          <w:rPr>
            <w:color w:val="0000FF"/>
            <w:spacing w:val="-1"/>
            <w:lang w:val="cy-GB"/>
          </w:rPr>
          <w:t>g</w:t>
        </w:r>
        <w:r w:rsidRPr="00F9348B">
          <w:rPr>
            <w:color w:val="0000FF"/>
            <w:lang w:val="cy-GB"/>
          </w:rPr>
          <w:t>an</w:t>
        </w:r>
        <w:r w:rsidRPr="00F9348B">
          <w:rPr>
            <w:color w:val="0000FF"/>
            <w:spacing w:val="-3"/>
            <w:lang w:val="cy-GB"/>
          </w:rPr>
          <w:t xml:space="preserve"> </w:t>
        </w:r>
        <w:r w:rsidRPr="00F9348B">
          <w:rPr>
            <w:color w:val="0000FF"/>
            <w:spacing w:val="-1"/>
            <w:lang w:val="cy-GB"/>
          </w:rPr>
          <w:t>Ly</w:t>
        </w:r>
        <w:r w:rsidRPr="00F9348B">
          <w:rPr>
            <w:color w:val="0000FF"/>
            <w:spacing w:val="-2"/>
            <w:lang w:val="cy-GB"/>
          </w:rPr>
          <w:t>w</w:t>
        </w:r>
        <w:r w:rsidRPr="00F9348B">
          <w:rPr>
            <w:color w:val="0000FF"/>
            <w:lang w:val="cy-GB"/>
          </w:rPr>
          <w:t>o</w:t>
        </w:r>
        <w:r w:rsidRPr="00F9348B">
          <w:rPr>
            <w:color w:val="0000FF"/>
            <w:spacing w:val="1"/>
            <w:lang w:val="cy-GB"/>
          </w:rPr>
          <w:t>d</w:t>
        </w:r>
        <w:r w:rsidRPr="00F9348B">
          <w:rPr>
            <w:color w:val="0000FF"/>
            <w:lang w:val="cy-GB"/>
          </w:rPr>
          <w:t>ra</w:t>
        </w:r>
        <w:r w:rsidRPr="00F9348B">
          <w:rPr>
            <w:color w:val="0000FF"/>
            <w:spacing w:val="-2"/>
            <w:lang w:val="cy-GB"/>
          </w:rPr>
          <w:t>e</w:t>
        </w:r>
        <w:r w:rsidRPr="00F9348B">
          <w:rPr>
            <w:color w:val="0000FF"/>
            <w:spacing w:val="1"/>
            <w:lang w:val="cy-GB"/>
          </w:rPr>
          <w:t>t</w:t>
        </w:r>
        <w:r w:rsidRPr="00F9348B">
          <w:rPr>
            <w:color w:val="0000FF"/>
            <w:lang w:val="cy-GB"/>
          </w:rPr>
          <w:t>h</w:t>
        </w:r>
        <w:r w:rsidRPr="00F9348B">
          <w:rPr>
            <w:color w:val="0000FF"/>
            <w:spacing w:val="-4"/>
            <w:lang w:val="cy-GB"/>
          </w:rPr>
          <w:t xml:space="preserve"> </w:t>
        </w:r>
        <w:r w:rsidRPr="00F9348B">
          <w:rPr>
            <w:color w:val="0000FF"/>
            <w:spacing w:val="-1"/>
            <w:lang w:val="cy-GB"/>
          </w:rPr>
          <w:t>Cy</w:t>
        </w:r>
        <w:r w:rsidRPr="00F9348B">
          <w:rPr>
            <w:color w:val="0000FF"/>
            <w:lang w:val="cy-GB"/>
          </w:rPr>
          <w:t>mru</w:t>
        </w:r>
        <w:r w:rsidRPr="00F9348B">
          <w:rPr>
            <w:color w:val="0000FF"/>
            <w:spacing w:val="-3"/>
            <w:lang w:val="cy-GB"/>
          </w:rPr>
          <w:t xml:space="preserve"> </w:t>
        </w:r>
        <w:r w:rsidRPr="00F9348B">
          <w:rPr>
            <w:color w:val="0000FF"/>
            <w:spacing w:val="-5"/>
            <w:lang w:val="cy-GB"/>
          </w:rPr>
          <w:t>y</w:t>
        </w:r>
        <w:r w:rsidRPr="00F9348B">
          <w:rPr>
            <w:color w:val="0000FF"/>
            <w:lang w:val="cy-GB"/>
          </w:rPr>
          <w:t>m</w:t>
        </w:r>
        <w:r w:rsidRPr="00F9348B">
          <w:rPr>
            <w:color w:val="0000FF"/>
            <w:spacing w:val="-3"/>
            <w:lang w:val="cy-GB"/>
          </w:rPr>
          <w:t xml:space="preserve"> </w:t>
        </w:r>
        <w:r w:rsidRPr="00F9348B">
          <w:rPr>
            <w:color w:val="0000FF"/>
            <w:lang w:val="cy-GB"/>
          </w:rPr>
          <w:t>mis</w:t>
        </w:r>
        <w:r w:rsidRPr="00F9348B">
          <w:rPr>
            <w:color w:val="0000FF"/>
            <w:spacing w:val="-4"/>
            <w:lang w:val="cy-GB"/>
          </w:rPr>
          <w:t xml:space="preserve"> </w:t>
        </w:r>
        <w:r w:rsidRPr="00F9348B">
          <w:rPr>
            <w:color w:val="0000FF"/>
            <w:spacing w:val="-1"/>
            <w:lang w:val="cy-GB"/>
          </w:rPr>
          <w:t>I</w:t>
        </w:r>
        <w:r w:rsidRPr="00F9348B">
          <w:rPr>
            <w:color w:val="0000FF"/>
            <w:lang w:val="cy-GB"/>
          </w:rPr>
          <w:t>o</w:t>
        </w:r>
        <w:r w:rsidRPr="00F9348B">
          <w:rPr>
            <w:color w:val="0000FF"/>
            <w:spacing w:val="-2"/>
            <w:lang w:val="cy-GB"/>
          </w:rPr>
          <w:t>n</w:t>
        </w:r>
        <w:r w:rsidRPr="00F9348B">
          <w:rPr>
            <w:color w:val="0000FF"/>
            <w:lang w:val="cy-GB"/>
          </w:rPr>
          <w:t>a</w:t>
        </w:r>
        <w:r w:rsidRPr="00F9348B">
          <w:rPr>
            <w:color w:val="0000FF"/>
            <w:spacing w:val="-2"/>
            <w:lang w:val="cy-GB"/>
          </w:rPr>
          <w:t>w</w:t>
        </w:r>
        <w:r w:rsidRPr="00F9348B">
          <w:rPr>
            <w:color w:val="0000FF"/>
            <w:lang w:val="cy-GB"/>
          </w:rPr>
          <w:t>r</w:t>
        </w:r>
        <w:r w:rsidRPr="00F9348B">
          <w:rPr>
            <w:color w:val="0000FF"/>
            <w:spacing w:val="-3"/>
            <w:lang w:val="cy-GB"/>
          </w:rPr>
          <w:t xml:space="preserve"> </w:t>
        </w:r>
        <w:r w:rsidRPr="00F9348B">
          <w:rPr>
            <w:color w:val="0000FF"/>
            <w:lang w:val="cy-GB"/>
          </w:rPr>
          <w:t>2</w:t>
        </w:r>
        <w:r w:rsidRPr="00F9348B">
          <w:rPr>
            <w:color w:val="0000FF"/>
            <w:spacing w:val="-2"/>
            <w:lang w:val="cy-GB"/>
          </w:rPr>
          <w:t>0</w:t>
        </w:r>
        <w:r w:rsidRPr="00F9348B">
          <w:rPr>
            <w:color w:val="0000FF"/>
            <w:lang w:val="cy-GB"/>
          </w:rPr>
          <w:t>14.</w:t>
        </w:r>
      </w:hyperlink>
    </w:p>
    <w:p w14:paraId="18294DF2" w14:textId="77777777" w:rsidR="007F28DB" w:rsidRPr="00F9348B" w:rsidRDefault="007F28DB" w:rsidP="007F28DB">
      <w:pPr>
        <w:pStyle w:val="BodyText"/>
        <w:kinsoku w:val="0"/>
        <w:overflowPunct w:val="0"/>
        <w:ind w:right="86" w:firstLine="0"/>
        <w:rPr>
          <w:lang w:val="cy-GB"/>
        </w:rPr>
      </w:pPr>
      <w:r w:rsidRPr="00F9348B">
        <w:rPr>
          <w:spacing w:val="-1"/>
          <w:lang w:val="cy-GB"/>
        </w:rPr>
        <w:t>R</w:t>
      </w:r>
      <w:r w:rsidRPr="00F9348B">
        <w:rPr>
          <w:lang w:val="cy-GB"/>
        </w:rPr>
        <w:t>oe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cyc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 A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ran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2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g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-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HC</w:t>
      </w:r>
      <w:r w:rsidRPr="00F9348B">
        <w:rPr>
          <w:lang w:val="cy-GB"/>
        </w:rPr>
        <w:t>A.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aru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HC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lla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araf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 a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ysg.</w:t>
      </w:r>
    </w:p>
    <w:p w14:paraId="03A006CC" w14:textId="77777777" w:rsidR="007F28DB" w:rsidRPr="00F9348B" w:rsidRDefault="007F28DB" w:rsidP="007F28DB">
      <w:pPr>
        <w:pStyle w:val="BodyText"/>
        <w:kinsoku w:val="0"/>
        <w:overflowPunct w:val="0"/>
        <w:ind w:right="86" w:firstLine="0"/>
        <w:rPr>
          <w:lang w:val="cy-GB"/>
        </w:rPr>
        <w:sectPr w:rsidR="007F28DB" w:rsidRPr="00F9348B">
          <w:pgSz w:w="11907" w:h="16840"/>
          <w:pgMar w:top="640" w:right="1000" w:bottom="900" w:left="1140" w:header="0" w:footer="719" w:gutter="0"/>
          <w:cols w:space="720" w:equalWidth="0">
            <w:col w:w="9767"/>
          </w:cols>
          <w:noEndnote/>
        </w:sectPr>
      </w:pPr>
    </w:p>
    <w:p w14:paraId="2D317755" w14:textId="77777777" w:rsidR="007F28DB" w:rsidRPr="00F9348B" w:rsidRDefault="007F28DB" w:rsidP="007F28DB">
      <w:pPr>
        <w:pStyle w:val="Heading2"/>
        <w:kinsoku w:val="0"/>
        <w:overflowPunct w:val="0"/>
        <w:ind w:left="251"/>
        <w:rPr>
          <w:b w:val="0"/>
          <w:bCs w:val="0"/>
          <w:lang w:val="cy-GB"/>
        </w:rPr>
      </w:pPr>
      <w:r w:rsidRPr="00F9348B">
        <w:rPr>
          <w:spacing w:val="3"/>
          <w:lang w:val="cy-GB"/>
        </w:rPr>
        <w:lastRenderedPageBreak/>
        <w:t>C</w:t>
      </w:r>
      <w:r w:rsidRPr="00F9348B">
        <w:rPr>
          <w:spacing w:val="-8"/>
          <w:lang w:val="cy-GB"/>
        </w:rPr>
        <w:t>y</w:t>
      </w:r>
      <w:r w:rsidRPr="00F9348B">
        <w:rPr>
          <w:lang w:val="cy-GB"/>
        </w:rPr>
        <w:t>f</w:t>
      </w:r>
      <w:r w:rsidRPr="00F9348B">
        <w:rPr>
          <w:spacing w:val="1"/>
          <w:lang w:val="cy-GB"/>
        </w:rPr>
        <w:t>ri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l</w:t>
      </w:r>
      <w:r w:rsidRPr="00F9348B">
        <w:rPr>
          <w:spacing w:val="-2"/>
          <w:lang w:val="cy-GB"/>
        </w:rPr>
        <w:t>d</w:t>
      </w:r>
      <w:r w:rsidRPr="00F9348B">
        <w:rPr>
          <w:spacing w:val="-1"/>
          <w:lang w:val="cy-GB"/>
        </w:rPr>
        <w:t>e</w:t>
      </w:r>
      <w:r w:rsidRPr="00F9348B">
        <w:rPr>
          <w:spacing w:val="-2"/>
          <w:lang w:val="cy-GB"/>
        </w:rPr>
        <w:t>b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2"/>
          <w:lang w:val="cy-GB"/>
        </w:rPr>
        <w:t>c</w:t>
      </w:r>
      <w:r w:rsidRPr="00F9348B">
        <w:rPr>
          <w:spacing w:val="-8"/>
          <w:lang w:val="cy-GB"/>
        </w:rPr>
        <w:t>y</w:t>
      </w:r>
      <w:r w:rsidRPr="00F9348B">
        <w:rPr>
          <w:spacing w:val="1"/>
          <w:lang w:val="cy-GB"/>
        </w:rPr>
        <w:t>r</w:t>
      </w:r>
      <w:r w:rsidRPr="00F9348B">
        <w:rPr>
          <w:lang w:val="cy-GB"/>
        </w:rPr>
        <w:t>ff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l</w:t>
      </w:r>
      <w:r w:rsidRPr="00F9348B">
        <w:rPr>
          <w:spacing w:val="3"/>
          <w:lang w:val="cy-GB"/>
        </w:rPr>
        <w:t>l</w:t>
      </w:r>
      <w:r w:rsidRPr="00F9348B">
        <w:rPr>
          <w:spacing w:val="-10"/>
          <w:lang w:val="cy-GB"/>
        </w:rPr>
        <w:t>y</w:t>
      </w:r>
      <w:r w:rsidRPr="00F9348B">
        <w:rPr>
          <w:spacing w:val="7"/>
          <w:lang w:val="cy-GB"/>
        </w:rPr>
        <w:t>w</w:t>
      </w:r>
      <w:r w:rsidRPr="00F9348B">
        <w:rPr>
          <w:spacing w:val="-2"/>
          <w:lang w:val="cy-GB"/>
        </w:rPr>
        <w:t>od</w:t>
      </w:r>
      <w:r w:rsidRPr="00F9348B">
        <w:rPr>
          <w:spacing w:val="1"/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>hu</w:t>
      </w:r>
      <w:r w:rsidRPr="00F9348B">
        <w:rPr>
          <w:spacing w:val="1"/>
          <w:lang w:val="cy-GB"/>
        </w:rPr>
        <w:t>/</w:t>
      </w:r>
      <w:r w:rsidRPr="00F9348B">
        <w:rPr>
          <w:spacing w:val="-2"/>
          <w:lang w:val="cy-GB"/>
        </w:rPr>
        <w:t>p</w:t>
      </w:r>
      <w:r w:rsidRPr="00F9348B">
        <w:rPr>
          <w:spacing w:val="-1"/>
          <w:lang w:val="cy-GB"/>
        </w:rPr>
        <w:t>e</w:t>
      </w:r>
      <w:r w:rsidRPr="00F9348B">
        <w:rPr>
          <w:spacing w:val="-2"/>
          <w:lang w:val="cy-GB"/>
        </w:rPr>
        <w:t>r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e</w:t>
      </w:r>
      <w:r w:rsidRPr="00F9348B">
        <w:rPr>
          <w:spacing w:val="-2"/>
          <w:lang w:val="cy-GB"/>
        </w:rPr>
        <w:t>nog</w:t>
      </w:r>
      <w:r w:rsidRPr="00F9348B">
        <w:rPr>
          <w:spacing w:val="1"/>
          <w:lang w:val="cy-GB"/>
        </w:rPr>
        <w:t>i</w:t>
      </w:r>
      <w:r w:rsidRPr="00F9348B">
        <w:rPr>
          <w:spacing w:val="-2"/>
          <w:lang w:val="cy-GB"/>
        </w:rPr>
        <w:t>on</w:t>
      </w:r>
    </w:p>
    <w:p w14:paraId="5DBBCCB2" w14:textId="77777777" w:rsidR="007F28DB" w:rsidRPr="00F9348B" w:rsidRDefault="007F28DB" w:rsidP="007F28DB">
      <w:pPr>
        <w:kinsoku w:val="0"/>
        <w:overflowPunct w:val="0"/>
        <w:spacing w:before="1" w:line="160" w:lineRule="exact"/>
        <w:rPr>
          <w:sz w:val="16"/>
          <w:szCs w:val="16"/>
          <w:lang w:val="cy-GB"/>
        </w:rPr>
      </w:pPr>
    </w:p>
    <w:p w14:paraId="08A8BA2F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4BFB57AB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045F169D" w14:textId="77777777" w:rsidR="007F28DB" w:rsidRPr="00F9348B" w:rsidRDefault="007F28DB" w:rsidP="007F28DB">
      <w:pPr>
        <w:pStyle w:val="BodyText"/>
        <w:numPr>
          <w:ilvl w:val="1"/>
          <w:numId w:val="2"/>
        </w:numPr>
        <w:tabs>
          <w:tab w:val="left" w:pos="584"/>
        </w:tabs>
        <w:kinsoku w:val="0"/>
        <w:overflowPunct w:val="0"/>
        <w:spacing w:before="51"/>
        <w:ind w:left="100" w:right="2310" w:firstLine="0"/>
        <w:rPr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654443AC" wp14:editId="06E51021">
                <wp:simplePos x="0" y="0"/>
                <wp:positionH relativeFrom="page">
                  <wp:posOffset>795020</wp:posOffset>
                </wp:positionH>
                <wp:positionV relativeFrom="paragraph">
                  <wp:posOffset>-614680</wp:posOffset>
                </wp:positionV>
                <wp:extent cx="5953125" cy="398145"/>
                <wp:effectExtent l="4445" t="3175" r="5080" b="8255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8145"/>
                          <a:chOff x="1252" y="-968"/>
                          <a:chExt cx="9375" cy="627"/>
                        </a:xfrm>
                      </wpg:grpSpPr>
                      <wps:wsp>
                        <wps:cNvPr id="20" name="Rectangle 51"/>
                        <wps:cNvSpPr>
                          <a:spLocks/>
                        </wps:cNvSpPr>
                        <wps:spPr bwMode="auto">
                          <a:xfrm>
                            <a:off x="1260" y="-960"/>
                            <a:ext cx="9360" cy="612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52"/>
                        <wps:cNvSpPr>
                          <a:spLocks/>
                        </wps:cNvSpPr>
                        <wps:spPr bwMode="auto">
                          <a:xfrm>
                            <a:off x="1260" y="-960"/>
                            <a:ext cx="9360" cy="612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83064" id="Group 19" o:spid="_x0000_s1026" style="position:absolute;margin-left:62.6pt;margin-top:-48.4pt;width:468.75pt;height:31.35pt;z-index:-251642880;mso-position-horizontal-relative:page" coordorigin="1252,-968" coordsize="937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" o:allowincell="f">
                <v:rect id="Rectangle 51" o:spid="_x0000_s1027" style="position:absolute;left:1260;top:-960;width:936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" fillcolor="#e5dfec" stroked="f">
                  <v:path arrowok="t"/>
                </v:rect>
                <v:rect id="Rectangle 52" o:spid="_x0000_s1028" style="position:absolute;left:1260;top:-960;width:936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" filled="f" strokeweight=".26456mm">
                  <v:path arrowok="t"/>
                </v:rect>
                <w10:wrap anchorx="page"/>
              </v:group>
            </w:pict>
          </mc:Fallback>
        </mc:AlternateConten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 xml:space="preserve"> 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ïau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iol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ai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lles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un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iau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 mo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-2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ffu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.</w:t>
      </w:r>
    </w:p>
    <w:p w14:paraId="4EF33031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628CB99D" w14:textId="77777777" w:rsidR="007F28DB" w:rsidRPr="00F9348B" w:rsidRDefault="007F28DB" w:rsidP="007F28DB">
      <w:pPr>
        <w:pStyle w:val="BodyText"/>
        <w:numPr>
          <w:ilvl w:val="1"/>
          <w:numId w:val="2"/>
        </w:numPr>
        <w:tabs>
          <w:tab w:val="left" w:pos="584"/>
        </w:tabs>
        <w:kinsoku w:val="0"/>
        <w:overflowPunct w:val="0"/>
        <w:ind w:left="100" w:right="510" w:firstLine="0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 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ysg</w:t>
      </w:r>
      <w:r w:rsidRPr="00F9348B">
        <w:rPr>
          <w:lang w:val="cy-GB"/>
        </w:rPr>
        <w:t>oli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nh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b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 xml:space="preserve">od 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:</w:t>
      </w:r>
    </w:p>
    <w:p w14:paraId="4BB9B8DE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2EF5E7A7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2AC4C4B1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19"/>
        </w:tabs>
        <w:kinsoku w:val="0"/>
        <w:overflowPunct w:val="0"/>
        <w:ind w:left="820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ï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sy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d:</w:t>
      </w:r>
    </w:p>
    <w:p w14:paraId="59BA77AA" w14:textId="77777777" w:rsidR="007F28DB" w:rsidRPr="00F9348B" w:rsidRDefault="007F28DB" w:rsidP="007F28DB">
      <w:pPr>
        <w:kinsoku w:val="0"/>
        <w:overflowPunct w:val="0"/>
        <w:spacing w:before="15" w:line="280" w:lineRule="exact"/>
        <w:rPr>
          <w:sz w:val="28"/>
          <w:szCs w:val="28"/>
          <w:lang w:val="cy-GB"/>
        </w:rPr>
      </w:pPr>
    </w:p>
    <w:p w14:paraId="618DABE4" w14:textId="77777777" w:rsidR="007F28DB" w:rsidRPr="00F9348B" w:rsidRDefault="007F28DB" w:rsidP="007F28DB">
      <w:pPr>
        <w:pStyle w:val="BodyText"/>
        <w:numPr>
          <w:ilvl w:val="3"/>
          <w:numId w:val="2"/>
        </w:numPr>
        <w:tabs>
          <w:tab w:val="left" w:pos="2259"/>
        </w:tabs>
        <w:kinsoku w:val="0"/>
        <w:overflowPunct w:val="0"/>
        <w:ind w:left="2260" w:right="241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u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du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 ll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 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tun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 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ol</w:t>
      </w:r>
    </w:p>
    <w:p w14:paraId="130842B1" w14:textId="77777777" w:rsidR="007F28DB" w:rsidRPr="00F9348B" w:rsidRDefault="007F28DB" w:rsidP="007F28DB">
      <w:pPr>
        <w:pStyle w:val="BodyText"/>
        <w:numPr>
          <w:ilvl w:val="3"/>
          <w:numId w:val="2"/>
        </w:numPr>
        <w:tabs>
          <w:tab w:val="left" w:pos="2259"/>
        </w:tabs>
        <w:kinsoku w:val="0"/>
        <w:overflowPunct w:val="0"/>
        <w:ind w:left="2260" w:right="434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th</w:t>
      </w:r>
      <w:r w:rsidRPr="00F9348B">
        <w:rPr>
          <w:lang w:val="cy-GB"/>
        </w:rPr>
        <w:t>au</w:t>
      </w:r>
      <w:r w:rsidRPr="00F9348B">
        <w:rPr>
          <w:spacing w:val="-1"/>
          <w:lang w:val="cy-GB"/>
        </w:rPr>
        <w:t xml:space="preserve"> sy'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me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(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.</w:t>
      </w:r>
      <w:r w:rsidRPr="00F9348B">
        <w:rPr>
          <w:lang w:val="cy-GB"/>
        </w:rPr>
        <w:t>e. lle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y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re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au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u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c.</w:t>
      </w:r>
      <w:r w:rsidRPr="00F9348B">
        <w:rPr>
          <w:lang w:val="cy-GB"/>
        </w:rPr>
        <w:t>)</w:t>
      </w:r>
    </w:p>
    <w:p w14:paraId="3EF33341" w14:textId="77777777" w:rsidR="007F28DB" w:rsidRPr="00F9348B" w:rsidRDefault="007F28DB" w:rsidP="007F28DB">
      <w:pPr>
        <w:pStyle w:val="BodyText"/>
        <w:numPr>
          <w:ilvl w:val="3"/>
          <w:numId w:val="2"/>
        </w:numPr>
        <w:tabs>
          <w:tab w:val="left" w:pos="2259"/>
        </w:tabs>
        <w:kinsoku w:val="0"/>
        <w:overflowPunct w:val="0"/>
        <w:ind w:left="2260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u o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le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 xml:space="preserve">af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ob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</w:p>
    <w:p w14:paraId="13020BE0" w14:textId="77777777" w:rsidR="007F28DB" w:rsidRPr="00F9348B" w:rsidRDefault="007F28DB" w:rsidP="007F28DB">
      <w:pPr>
        <w:pStyle w:val="BodyText"/>
        <w:numPr>
          <w:ilvl w:val="3"/>
          <w:numId w:val="2"/>
        </w:numPr>
        <w:tabs>
          <w:tab w:val="left" w:pos="2259"/>
        </w:tabs>
        <w:kinsoku w:val="0"/>
        <w:overflowPunct w:val="0"/>
        <w:ind w:left="2260"/>
        <w:rPr>
          <w:lang w:val="cy-GB"/>
        </w:rPr>
      </w:pP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ael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ais</w:t>
      </w:r>
    </w:p>
    <w:p w14:paraId="508E39E2" w14:textId="77777777" w:rsidR="007F28DB" w:rsidRPr="00F9348B" w:rsidRDefault="007F28DB" w:rsidP="007F28DB">
      <w:pPr>
        <w:pStyle w:val="BodyText"/>
        <w:numPr>
          <w:ilvl w:val="3"/>
          <w:numId w:val="2"/>
        </w:numPr>
        <w:tabs>
          <w:tab w:val="left" w:pos="2259"/>
        </w:tabs>
        <w:kinsoku w:val="0"/>
        <w:overflowPunct w:val="0"/>
        <w:ind w:left="2260" w:right="199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ru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 xml:space="preserve">rf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eal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riae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lle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olion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aru ar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ol</w:t>
      </w:r>
    </w:p>
    <w:p w14:paraId="7B4F8510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34B0C195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7BFF33E3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19"/>
        </w:tabs>
        <w:kinsoku w:val="0"/>
        <w:overflowPunct w:val="0"/>
        <w:ind w:left="820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re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</w:p>
    <w:p w14:paraId="0876859A" w14:textId="77777777" w:rsidR="007F28DB" w:rsidRPr="00F9348B" w:rsidRDefault="007F28DB" w:rsidP="007F28DB">
      <w:pPr>
        <w:pStyle w:val="BodyText"/>
        <w:kinsoku w:val="0"/>
        <w:overflowPunct w:val="0"/>
        <w:spacing w:before="2"/>
        <w:ind w:left="820" w:firstLine="0"/>
        <w:rPr>
          <w:lang w:val="cy-GB"/>
        </w:rPr>
      </w:pP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.</w:t>
      </w:r>
      <w:r w:rsidRPr="00F9348B">
        <w:rPr>
          <w:spacing w:val="-1"/>
          <w:lang w:val="cy-GB"/>
        </w:rPr>
        <w:t xml:space="preserve"> By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 xml:space="preserve">i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oll ar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ilia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5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al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ir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eb or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liae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 ag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ilia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elu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.</w:t>
      </w:r>
    </w:p>
    <w:p w14:paraId="45F01B6B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2758B3BC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10F4014D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19"/>
        </w:tabs>
        <w:kinsoku w:val="0"/>
        <w:overflowPunct w:val="0"/>
        <w:ind w:left="820" w:right="296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 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et</w:t>
      </w:r>
      <w:r w:rsidRPr="00F9348B">
        <w:rPr>
          <w:lang w:val="cy-GB"/>
        </w:rPr>
        <w:t>h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oll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aol a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eraill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a </w:t>
      </w:r>
      <w:r w:rsidRPr="00F9348B">
        <w:rPr>
          <w:spacing w:val="1"/>
          <w:lang w:val="cy-GB"/>
        </w:rPr>
        <w:t>ph</w:t>
      </w:r>
      <w:r w:rsidRPr="00F9348B">
        <w:rPr>
          <w:spacing w:val="-1"/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 â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roi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sg</w:t>
      </w:r>
      <w:r w:rsidRPr="00F9348B">
        <w:rPr>
          <w:lang w:val="cy-GB"/>
        </w:rPr>
        <w:t>ili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en ar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iol,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yc</w:t>
      </w:r>
      <w:r w:rsidRPr="00F9348B">
        <w:rPr>
          <w:spacing w:val="1"/>
          <w:lang w:val="cy-GB"/>
        </w:rPr>
        <w:t>hu 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we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u</w:t>
      </w:r>
    </w:p>
    <w:p w14:paraId="7BE29DD1" w14:textId="77777777" w:rsidR="007F28DB" w:rsidRPr="00F9348B" w:rsidRDefault="007F28DB" w:rsidP="007F28DB">
      <w:pPr>
        <w:kinsoku w:val="0"/>
        <w:overflowPunct w:val="0"/>
        <w:spacing w:before="4" w:line="100" w:lineRule="exact"/>
        <w:rPr>
          <w:sz w:val="10"/>
          <w:szCs w:val="10"/>
          <w:lang w:val="cy-GB"/>
        </w:rPr>
      </w:pPr>
    </w:p>
    <w:p w14:paraId="3FCD59A1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43F45552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19"/>
        </w:tabs>
        <w:kinsoku w:val="0"/>
        <w:overflowPunct w:val="0"/>
        <w:ind w:left="820" w:right="148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 xml:space="preserve">ad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lir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ros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sy'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ys</w:t>
      </w:r>
      <w:r w:rsidRPr="00F9348B">
        <w:rPr>
          <w:spacing w:val="-2"/>
          <w:lang w:val="cy-GB"/>
        </w:rPr>
        <w:t>to</w:t>
      </w:r>
      <w:r w:rsidRPr="00F9348B">
        <w:rPr>
          <w:lang w:val="cy-GB"/>
        </w:rPr>
        <w:t>d a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 xml:space="preserve">au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mor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 xml:space="preserve"> d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au</w:t>
      </w:r>
      <w:r w:rsidRPr="00F9348B">
        <w:rPr>
          <w:spacing w:val="-2"/>
          <w:lang w:val="cy-GB"/>
        </w:rPr>
        <w:t xml:space="preserve"> w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 xml:space="preserve">th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 xml:space="preserve">io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ph</w:t>
      </w:r>
      <w:r w:rsidRPr="00F9348B">
        <w:rPr>
          <w:spacing w:val="-1"/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-2"/>
          <w:lang w:val="cy-GB"/>
        </w:rPr>
        <w:t>ph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 xml:space="preserve">l 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nc</w:t>
      </w:r>
    </w:p>
    <w:p w14:paraId="0F7A10D8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58E4F114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62017876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19"/>
        </w:tabs>
        <w:kinsoku w:val="0"/>
        <w:overflowPunct w:val="0"/>
        <w:spacing w:line="241" w:lineRule="auto"/>
        <w:ind w:left="820" w:right="129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 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 ll</w:t>
      </w:r>
      <w:r w:rsidRPr="00F9348B">
        <w:rPr>
          <w:spacing w:val="-4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ella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-</w:t>
      </w:r>
      <w:r w:rsidRPr="00F9348B">
        <w:rPr>
          <w:lang w:val="cy-GB"/>
        </w:rPr>
        <w:t>oed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 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-1"/>
          <w:lang w:val="cy-GB"/>
        </w:rPr>
        <w:t>y'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2"/>
          <w:lang w:val="cy-GB"/>
        </w:rPr>
        <w:t xml:space="preserve"> e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lw</w:t>
      </w:r>
    </w:p>
    <w:p w14:paraId="6D772BCB" w14:textId="77777777" w:rsidR="007F28DB" w:rsidRPr="00F9348B" w:rsidRDefault="007F28DB" w:rsidP="007F28DB">
      <w:pPr>
        <w:kinsoku w:val="0"/>
        <w:overflowPunct w:val="0"/>
        <w:spacing w:before="2" w:line="100" w:lineRule="exact"/>
        <w:rPr>
          <w:sz w:val="10"/>
          <w:szCs w:val="10"/>
          <w:lang w:val="cy-GB"/>
        </w:rPr>
      </w:pPr>
    </w:p>
    <w:p w14:paraId="0FD7FE4A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6C4313F4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19"/>
        </w:tabs>
        <w:kinsoku w:val="0"/>
        <w:overflowPunct w:val="0"/>
        <w:ind w:left="820" w:right="415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eir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>g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 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erir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 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Pla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tun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 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bw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d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wn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eu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sg</w:t>
      </w:r>
      <w:r w:rsidRPr="00F9348B">
        <w:rPr>
          <w:lang w:val="cy-GB"/>
        </w:rPr>
        <w:t>iliau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o</w:t>
      </w:r>
      <w:r w:rsidRPr="00F9348B">
        <w:rPr>
          <w:spacing w:val="-1"/>
          <w:lang w:val="cy-GB"/>
        </w:rPr>
        <w:t>gys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al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1"/>
          <w:lang w:val="cy-GB"/>
        </w:rPr>
        <w:t>sy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ol.</w:t>
      </w:r>
    </w:p>
    <w:p w14:paraId="646164E2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19"/>
        </w:tabs>
        <w:kinsoku w:val="0"/>
        <w:overflowPunct w:val="0"/>
        <w:ind w:left="820" w:right="415"/>
        <w:rPr>
          <w:lang w:val="cy-GB"/>
        </w:rPr>
        <w:sectPr w:rsidR="007F28DB" w:rsidRPr="00F9348B">
          <w:pgSz w:w="11907" w:h="16840"/>
          <w:pgMar w:top="580" w:right="1000" w:bottom="900" w:left="1160" w:header="0" w:footer="719" w:gutter="0"/>
          <w:cols w:space="720" w:equalWidth="0">
            <w:col w:w="9747"/>
          </w:cols>
          <w:noEndnote/>
        </w:sectPr>
      </w:pPr>
    </w:p>
    <w:p w14:paraId="07682C03" w14:textId="77777777" w:rsidR="007F28DB" w:rsidRPr="00F9348B" w:rsidRDefault="007F28DB" w:rsidP="007F28DB">
      <w:pPr>
        <w:pStyle w:val="Heading3"/>
        <w:kinsoku w:val="0"/>
        <w:overflowPunct w:val="0"/>
        <w:spacing w:before="48"/>
        <w:rPr>
          <w:b w:val="0"/>
          <w:bCs w:val="0"/>
          <w:lang w:val="cy-GB"/>
        </w:rPr>
      </w:pPr>
      <w:r w:rsidRPr="00F9348B">
        <w:rPr>
          <w:spacing w:val="-1"/>
          <w:lang w:val="cy-GB"/>
        </w:rPr>
        <w:lastRenderedPageBreak/>
        <w:t>L</w:t>
      </w:r>
      <w:r w:rsidRPr="00F9348B">
        <w:rPr>
          <w:spacing w:val="1"/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w</w:t>
      </w:r>
      <w:r w:rsidRPr="00F9348B">
        <w:rPr>
          <w:lang w:val="cy-GB"/>
        </w:rPr>
        <w:t>od</w:t>
      </w:r>
      <w:r w:rsidRPr="00F9348B">
        <w:rPr>
          <w:spacing w:val="1"/>
          <w:lang w:val="cy-GB"/>
        </w:rPr>
        <w:t>r</w:t>
      </w:r>
      <w:r w:rsidRPr="00F9348B">
        <w:rPr>
          <w:spacing w:val="-1"/>
          <w:lang w:val="cy-GB"/>
        </w:rPr>
        <w:t>ae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14"/>
          <w:lang w:val="cy-GB"/>
        </w:rPr>
        <w:t xml:space="preserve"> </w:t>
      </w:r>
      <w:r w:rsidRPr="00F9348B">
        <w:rPr>
          <w:spacing w:val="-1"/>
          <w:lang w:val="cy-GB"/>
        </w:rPr>
        <w:t>Dy</w:t>
      </w:r>
      <w:r w:rsidRPr="00F9348B">
        <w:rPr>
          <w:lang w:val="cy-GB"/>
        </w:rPr>
        <w:t>nod</w:t>
      </w:r>
      <w:r w:rsidRPr="00F9348B">
        <w:rPr>
          <w:spacing w:val="-4"/>
          <w:lang w:val="cy-GB"/>
        </w:rPr>
        <w:t>e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>g</w:t>
      </w:r>
    </w:p>
    <w:p w14:paraId="426D36DF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72DEE34C" w14:textId="77777777" w:rsidR="007F28DB" w:rsidRPr="00F9348B" w:rsidRDefault="007F28DB" w:rsidP="007F28DB">
      <w:pPr>
        <w:pStyle w:val="BodyText"/>
        <w:numPr>
          <w:ilvl w:val="1"/>
          <w:numId w:val="2"/>
        </w:numPr>
        <w:tabs>
          <w:tab w:val="left" w:pos="604"/>
        </w:tabs>
        <w:kinsoku w:val="0"/>
        <w:overflowPunct w:val="0"/>
        <w:ind w:left="604"/>
        <w:rPr>
          <w:lang w:val="cy-GB"/>
        </w:rPr>
      </w:pP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i:</w:t>
      </w:r>
    </w:p>
    <w:p w14:paraId="6BC2D617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2C9C1762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7B39DB25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39"/>
        </w:tabs>
        <w:kinsoku w:val="0"/>
        <w:overflowPunct w:val="0"/>
        <w:ind w:left="840"/>
        <w:rPr>
          <w:lang w:val="cy-GB"/>
        </w:rPr>
      </w:pP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eri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</w:p>
    <w:p w14:paraId="759924C2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39"/>
        </w:tabs>
        <w:kinsoku w:val="0"/>
        <w:overflowPunct w:val="0"/>
        <w:spacing w:before="12"/>
        <w:ind w:left="840"/>
        <w:rPr>
          <w:lang w:val="cy-GB"/>
        </w:rPr>
      </w:pP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oli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ïau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</w:t>
      </w:r>
      <w:r w:rsidRPr="00F9348B">
        <w:rPr>
          <w:spacing w:val="-3"/>
          <w:lang w:val="cy-GB"/>
        </w:rPr>
        <w:t>s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</w:p>
    <w:p w14:paraId="0F240C4F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39"/>
        </w:tabs>
        <w:kinsoku w:val="0"/>
        <w:overflowPunct w:val="0"/>
        <w:spacing w:before="14"/>
        <w:ind w:left="840" w:right="268"/>
        <w:rPr>
          <w:color w:val="000000"/>
          <w:lang w:val="cy-GB"/>
        </w:rPr>
      </w:pP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cysy</w:t>
      </w:r>
      <w:r w:rsidRPr="00F9348B">
        <w:rPr>
          <w:lang w:val="cy-GB"/>
        </w:rPr>
        <w:t>ll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iad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du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ud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y'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ir</w:t>
      </w:r>
      <w:r w:rsidRPr="00F9348B">
        <w:rPr>
          <w:spacing w:val="-1"/>
          <w:lang w:val="cy-GB"/>
        </w:rPr>
        <w:t xml:space="preserve"> 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g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iau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mr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6"/>
          <w:lang w:val="cy-GB"/>
        </w:rPr>
        <w:t xml:space="preserve"> </w:t>
      </w:r>
      <w:hyperlink r:id="rId26" w:history="1">
        <w:r w:rsidRPr="00F9348B">
          <w:rPr>
            <w:color w:val="0000FF"/>
            <w:spacing w:val="-1"/>
            <w:u w:val="single"/>
            <w:lang w:val="cy-GB"/>
          </w:rPr>
          <w:t>G</w:t>
        </w:r>
        <w:r w:rsidRPr="00F9348B">
          <w:rPr>
            <w:color w:val="0000FF"/>
            <w:spacing w:val="-2"/>
            <w:u w:val="single"/>
            <w:lang w:val="cy-GB"/>
          </w:rPr>
          <w:t>w</w:t>
        </w:r>
        <w:r w:rsidRPr="00F9348B">
          <w:rPr>
            <w:color w:val="0000FF"/>
            <w:u w:val="single"/>
            <w:lang w:val="cy-GB"/>
          </w:rPr>
          <w:t>ei</w:t>
        </w:r>
        <w:r w:rsidRPr="00F9348B">
          <w:rPr>
            <w:color w:val="0000FF"/>
            <w:spacing w:val="1"/>
            <w:u w:val="single"/>
            <w:lang w:val="cy-GB"/>
          </w:rPr>
          <w:t>t</w:t>
        </w:r>
        <w:r w:rsidRPr="00F9348B">
          <w:rPr>
            <w:color w:val="0000FF"/>
            <w:spacing w:val="-2"/>
            <w:u w:val="single"/>
            <w:lang w:val="cy-GB"/>
          </w:rPr>
          <w:t>h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r</w:t>
        </w:r>
        <w:r w:rsidRPr="00F9348B">
          <w:rPr>
            <w:color w:val="0000FF"/>
            <w:spacing w:val="-2"/>
            <w:u w:val="single"/>
            <w:lang w:val="cy-GB"/>
          </w:rPr>
          <w:t>e</w:t>
        </w:r>
        <w:r w:rsidRPr="00F9348B">
          <w:rPr>
            <w:color w:val="0000FF"/>
            <w:spacing w:val="1"/>
            <w:u w:val="single"/>
            <w:lang w:val="cy-GB"/>
          </w:rPr>
          <w:t>fn</w:t>
        </w:r>
        <w:r w:rsidRPr="00F9348B">
          <w:rPr>
            <w:color w:val="0000FF"/>
            <w:spacing w:val="-3"/>
            <w:u w:val="single"/>
            <w:lang w:val="cy-GB"/>
          </w:rPr>
          <w:t>a</w:t>
        </w:r>
        <w:r w:rsidRPr="00F9348B">
          <w:rPr>
            <w:color w:val="0000FF"/>
            <w:u w:val="single"/>
            <w:lang w:val="cy-GB"/>
          </w:rPr>
          <w:t>u</w:t>
        </w:r>
        <w:r w:rsidRPr="00F9348B">
          <w:rPr>
            <w:color w:val="0000FF"/>
            <w:spacing w:val="-1"/>
            <w:u w:val="single"/>
            <w:lang w:val="cy-GB"/>
          </w:rPr>
          <w:t xml:space="preserve"> 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i</w:t>
        </w:r>
        <w:r w:rsidRPr="00F9348B">
          <w:rPr>
            <w:color w:val="0000FF"/>
            <w:spacing w:val="-1"/>
            <w:u w:val="single"/>
            <w:lang w:val="cy-GB"/>
          </w:rPr>
          <w:t>sgy</w:t>
        </w:r>
        <w:r w:rsidRPr="00F9348B">
          <w:rPr>
            <w:color w:val="0000FF"/>
            <w:spacing w:val="-2"/>
            <w:u w:val="single"/>
            <w:lang w:val="cy-GB"/>
          </w:rPr>
          <w:t>b</w:t>
        </w:r>
        <w:r w:rsidRPr="00F9348B">
          <w:rPr>
            <w:color w:val="0000FF"/>
            <w:u w:val="single"/>
            <w:lang w:val="cy-GB"/>
          </w:rPr>
          <w:t>lu</w:t>
        </w:r>
        <w:r w:rsidRPr="00F9348B">
          <w:rPr>
            <w:color w:val="0000FF"/>
            <w:spacing w:val="-2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a</w:t>
        </w:r>
        <w:r w:rsidRPr="00F9348B">
          <w:rPr>
            <w:color w:val="0000FF"/>
            <w:spacing w:val="-6"/>
            <w:u w:val="single"/>
            <w:lang w:val="cy-GB"/>
          </w:rPr>
          <w:t xml:space="preserve"> </w:t>
        </w:r>
        <w:r w:rsidRPr="00F9348B">
          <w:rPr>
            <w:color w:val="0000FF"/>
            <w:spacing w:val="-2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i</w:t>
        </w:r>
        <w:r w:rsidRPr="00F9348B">
          <w:rPr>
            <w:color w:val="0000FF"/>
            <w:spacing w:val="-1"/>
            <w:u w:val="single"/>
            <w:lang w:val="cy-GB"/>
          </w:rPr>
          <w:t>s</w:t>
        </w:r>
        <w:r w:rsidRPr="00F9348B">
          <w:rPr>
            <w:color w:val="0000FF"/>
            <w:spacing w:val="-2"/>
            <w:u w:val="single"/>
            <w:lang w:val="cy-GB"/>
          </w:rPr>
          <w:t>w</w:t>
        </w:r>
        <w:r w:rsidRPr="00F9348B">
          <w:rPr>
            <w:color w:val="0000FF"/>
            <w:spacing w:val="-1"/>
            <w:u w:val="single"/>
            <w:lang w:val="cy-GB"/>
          </w:rPr>
          <w:t>y</w:t>
        </w:r>
        <w:r w:rsidRPr="00F9348B">
          <w:rPr>
            <w:color w:val="0000FF"/>
            <w:spacing w:val="1"/>
            <w:u w:val="single"/>
            <w:lang w:val="cy-GB"/>
          </w:rPr>
          <w:t>dd</w:t>
        </w:r>
        <w:r w:rsidRPr="00F9348B">
          <w:rPr>
            <w:color w:val="0000FF"/>
            <w:u w:val="single"/>
            <w:lang w:val="cy-GB"/>
          </w:rPr>
          <w:t>o</w:t>
        </w:r>
        <w:r w:rsidRPr="00F9348B">
          <w:rPr>
            <w:color w:val="0000FF"/>
            <w:spacing w:val="-2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S</w:t>
        </w:r>
        <w:r w:rsidRPr="00F9348B">
          <w:rPr>
            <w:color w:val="0000FF"/>
            <w:spacing w:val="1"/>
            <w:u w:val="single"/>
            <w:lang w:val="cy-GB"/>
          </w:rPr>
          <w:t>t</w:t>
        </w:r>
        <w:r w:rsidRPr="00F9348B">
          <w:rPr>
            <w:color w:val="0000FF"/>
            <w:spacing w:val="-3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f</w:t>
        </w:r>
        <w:r w:rsidRPr="00F9348B">
          <w:rPr>
            <w:color w:val="0000FF"/>
            <w:u w:val="single"/>
            <w:lang w:val="cy-GB"/>
          </w:rPr>
          <w:t>f</w:t>
        </w:r>
        <w:r w:rsidRPr="00F9348B">
          <w:rPr>
            <w:color w:val="0000FF"/>
            <w:spacing w:val="-5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Y</w:t>
        </w:r>
        <w:r w:rsidRPr="00F9348B">
          <w:rPr>
            <w:color w:val="0000FF"/>
            <w:spacing w:val="-1"/>
            <w:u w:val="single"/>
            <w:lang w:val="cy-GB"/>
          </w:rPr>
          <w:t>sg</w:t>
        </w:r>
        <w:r w:rsidRPr="00F9348B">
          <w:rPr>
            <w:color w:val="0000FF"/>
            <w:u w:val="single"/>
            <w:lang w:val="cy-GB"/>
          </w:rPr>
          <w:t>ol</w:t>
        </w:r>
        <w:r w:rsidRPr="00F9348B">
          <w:rPr>
            <w:color w:val="0000FF"/>
            <w:spacing w:val="-5"/>
            <w:u w:val="single"/>
            <w:lang w:val="cy-GB"/>
          </w:rPr>
          <w:t xml:space="preserve"> </w:t>
        </w:r>
        <w:r w:rsidRPr="00F9348B">
          <w:rPr>
            <w:color w:val="0000FF"/>
            <w:spacing w:val="-1"/>
            <w:u w:val="single"/>
            <w:lang w:val="cy-GB"/>
          </w:rPr>
          <w:t>(</w:t>
        </w:r>
        <w:r w:rsidRPr="00F9348B">
          <w:rPr>
            <w:color w:val="0000FF"/>
            <w:u w:val="single"/>
            <w:lang w:val="cy-GB"/>
          </w:rPr>
          <w:t>00</w:t>
        </w:r>
        <w:r w:rsidRPr="00F9348B">
          <w:rPr>
            <w:color w:val="0000FF"/>
            <w:spacing w:val="-2"/>
            <w:u w:val="single"/>
            <w:lang w:val="cy-GB"/>
          </w:rPr>
          <w:t>2</w:t>
        </w:r>
        <w:r w:rsidRPr="00F9348B">
          <w:rPr>
            <w:color w:val="0000FF"/>
            <w:u w:val="single"/>
            <w:lang w:val="cy-GB"/>
          </w:rPr>
          <w:t>/20</w:t>
        </w:r>
        <w:r w:rsidRPr="00F9348B">
          <w:rPr>
            <w:color w:val="0000FF"/>
            <w:spacing w:val="-2"/>
            <w:u w:val="single"/>
            <w:lang w:val="cy-GB"/>
          </w:rPr>
          <w:t>1</w:t>
        </w:r>
        <w:r w:rsidRPr="00F9348B">
          <w:rPr>
            <w:color w:val="0000FF"/>
            <w:u w:val="single"/>
            <w:lang w:val="cy-GB"/>
          </w:rPr>
          <w:t>3</w:t>
        </w:r>
        <w:r w:rsidRPr="00F9348B">
          <w:rPr>
            <w:color w:val="0000FF"/>
            <w:spacing w:val="-1"/>
            <w:u w:val="single"/>
            <w:lang w:val="cy-GB"/>
          </w:rPr>
          <w:t>)</w:t>
        </w:r>
      </w:hyperlink>
      <w:r w:rsidRPr="00F9348B">
        <w:rPr>
          <w:color w:val="0000FF"/>
          <w:lang w:val="cy-GB"/>
        </w:rPr>
        <w:t>,</w:t>
      </w:r>
      <w:r w:rsidRPr="00F9348B">
        <w:rPr>
          <w:color w:val="0000FF"/>
          <w:spacing w:val="-3"/>
          <w:lang w:val="cy-GB"/>
        </w:rPr>
        <w:t xml:space="preserve"> </w:t>
      </w:r>
      <w:r w:rsidRPr="00F9348B">
        <w:rPr>
          <w:color w:val="000000"/>
          <w:lang w:val="cy-GB"/>
        </w:rPr>
        <w:t>a</w:t>
      </w:r>
    </w:p>
    <w:p w14:paraId="74F8E07A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39"/>
        </w:tabs>
        <w:kinsoku w:val="0"/>
        <w:overflowPunct w:val="0"/>
        <w:spacing w:before="12"/>
        <w:ind w:left="840" w:right="365"/>
        <w:rPr>
          <w:lang w:val="cy-GB"/>
        </w:rPr>
      </w:pP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/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al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ïau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m</w:t>
      </w:r>
      <w:r w:rsidRPr="00F9348B">
        <w:rPr>
          <w:lang w:val="cy-GB"/>
        </w:rPr>
        <w:t>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le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i.</w:t>
      </w:r>
    </w:p>
    <w:p w14:paraId="0AC8A7DA" w14:textId="77777777" w:rsidR="007F28DB" w:rsidRPr="00F9348B" w:rsidRDefault="007F28DB" w:rsidP="007F28DB">
      <w:pPr>
        <w:kinsoku w:val="0"/>
        <w:overflowPunct w:val="0"/>
        <w:spacing w:before="15" w:line="280" w:lineRule="exact"/>
        <w:rPr>
          <w:sz w:val="28"/>
          <w:szCs w:val="28"/>
          <w:lang w:val="cy-GB"/>
        </w:rPr>
      </w:pPr>
    </w:p>
    <w:p w14:paraId="4EDC0FAA" w14:textId="77777777" w:rsidR="007F28DB" w:rsidRPr="00F9348B" w:rsidRDefault="007F28DB" w:rsidP="007F28DB">
      <w:pPr>
        <w:pStyle w:val="BodyText"/>
        <w:numPr>
          <w:ilvl w:val="1"/>
          <w:numId w:val="2"/>
        </w:numPr>
        <w:tabs>
          <w:tab w:val="left" w:pos="604"/>
        </w:tabs>
        <w:kinsoku w:val="0"/>
        <w:overflowPunct w:val="0"/>
        <w:ind w:right="189" w:firstLine="0"/>
        <w:rPr>
          <w:color w:val="000000"/>
          <w:lang w:val="cy-GB"/>
        </w:rPr>
      </w:pP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4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rôl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 xml:space="preserve"> e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g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ys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llt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 am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b</w:t>
      </w:r>
      <w:r w:rsidRPr="00F9348B">
        <w:rPr>
          <w:spacing w:val="-4"/>
          <w:lang w:val="cy-GB"/>
        </w:rPr>
        <w:t>y</w:t>
      </w:r>
      <w:r w:rsidRPr="00F9348B">
        <w:rPr>
          <w:lang w:val="cy-GB"/>
        </w:rPr>
        <w:t>n ael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 xml:space="preserve">d 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es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ndd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rôl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 y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es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 xml:space="preserve">o 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ried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un</w:t>
      </w:r>
      <w:r w:rsidRPr="00F9348B">
        <w:rPr>
          <w:spacing w:val="-1"/>
          <w:lang w:val="cy-GB"/>
        </w:rPr>
        <w:t>ig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ilir 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 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od</w:t>
      </w:r>
      <w:r w:rsidRPr="00F9348B">
        <w:rPr>
          <w:lang w:val="cy-GB"/>
        </w:rPr>
        <w:t>ir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hyperlink r:id="rId27" w:history="1"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io</w:t>
        </w:r>
        <w:r w:rsidRPr="00F9348B">
          <w:rPr>
            <w:color w:val="0000FF"/>
            <w:spacing w:val="-1"/>
            <w:u w:val="single"/>
            <w:lang w:val="cy-GB"/>
          </w:rPr>
          <w:t>g</w:t>
        </w:r>
        <w:r w:rsidRPr="00F9348B">
          <w:rPr>
            <w:color w:val="0000FF"/>
            <w:u w:val="single"/>
            <w:lang w:val="cy-GB"/>
          </w:rPr>
          <w:t>e</w:t>
        </w:r>
        <w:r w:rsidRPr="00F9348B">
          <w:rPr>
            <w:color w:val="0000FF"/>
            <w:spacing w:val="-3"/>
            <w:u w:val="single"/>
            <w:lang w:val="cy-GB"/>
          </w:rPr>
          <w:t>l</w:t>
        </w:r>
        <w:r w:rsidRPr="00F9348B">
          <w:rPr>
            <w:color w:val="0000FF"/>
            <w:u w:val="single"/>
            <w:lang w:val="cy-GB"/>
          </w:rPr>
          <w:t>u</w:t>
        </w:r>
        <w:r w:rsidRPr="00F9348B">
          <w:rPr>
            <w:color w:val="0000FF"/>
            <w:spacing w:val="1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Pl</w:t>
        </w:r>
        <w:r w:rsidRPr="00F9348B">
          <w:rPr>
            <w:color w:val="0000FF"/>
            <w:spacing w:val="-3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n</w:t>
        </w:r>
        <w:r w:rsidRPr="00F9348B">
          <w:rPr>
            <w:color w:val="0000FF"/>
            <w:u w:val="single"/>
            <w:lang w:val="cy-GB"/>
          </w:rPr>
          <w:t>t</w:t>
        </w:r>
        <w:r w:rsidRPr="00F9348B">
          <w:rPr>
            <w:color w:val="0000FF"/>
            <w:spacing w:val="-3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me</w:t>
        </w:r>
        <w:r w:rsidRPr="00F9348B">
          <w:rPr>
            <w:color w:val="0000FF"/>
            <w:spacing w:val="-2"/>
            <w:u w:val="single"/>
            <w:lang w:val="cy-GB"/>
          </w:rPr>
          <w:t>wn</w:t>
        </w:r>
        <w:r w:rsidRPr="00F9348B">
          <w:rPr>
            <w:color w:val="0000FF"/>
            <w:spacing w:val="-1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dd</w:t>
        </w:r>
        <w:r w:rsidRPr="00F9348B">
          <w:rPr>
            <w:color w:val="0000FF"/>
            <w:spacing w:val="-1"/>
            <w:u w:val="single"/>
            <w:lang w:val="cy-GB"/>
          </w:rPr>
          <w:t>ysg</w:t>
        </w:r>
        <w:r w:rsidRPr="00F9348B">
          <w:rPr>
            <w:color w:val="0000FF"/>
            <w:u w:val="single"/>
            <w:lang w:val="cy-GB"/>
          </w:rPr>
          <w:t>:</w:t>
        </w:r>
        <w:r w:rsidRPr="00F9348B">
          <w:rPr>
            <w:color w:val="0000FF"/>
            <w:spacing w:val="-3"/>
            <w:u w:val="single"/>
            <w:lang w:val="cy-GB"/>
          </w:rPr>
          <w:t xml:space="preserve"> </w:t>
        </w:r>
        <w:r w:rsidRPr="00F9348B">
          <w:rPr>
            <w:color w:val="0000FF"/>
            <w:spacing w:val="-1"/>
            <w:u w:val="single"/>
            <w:lang w:val="cy-GB"/>
          </w:rPr>
          <w:t>y</w:t>
        </w:r>
        <w:r w:rsidRPr="00F9348B">
          <w:rPr>
            <w:color w:val="0000FF"/>
            <w:u w:val="single"/>
            <w:lang w:val="cy-GB"/>
          </w:rPr>
          <w:t>m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r</w:t>
        </w:r>
        <w:r w:rsidRPr="00F9348B">
          <w:rPr>
            <w:color w:val="0000FF"/>
            <w:spacing w:val="-3"/>
            <w:u w:val="single"/>
            <w:lang w:val="cy-GB"/>
          </w:rPr>
          <w:t>i</w:t>
        </w:r>
        <w:r w:rsidRPr="00F9348B">
          <w:rPr>
            <w:color w:val="0000FF"/>
            <w:u w:val="single"/>
            <w:lang w:val="cy-GB"/>
          </w:rPr>
          <w:t>n â</w:t>
        </w:r>
      </w:hyperlink>
      <w:r w:rsidRPr="00F9348B">
        <w:rPr>
          <w:color w:val="0000FF"/>
          <w:lang w:val="cy-GB"/>
        </w:rPr>
        <w:t xml:space="preserve"> </w:t>
      </w:r>
      <w:hyperlink r:id="rId28" w:history="1">
        <w:r w:rsidRPr="00F9348B">
          <w:rPr>
            <w:color w:val="0000FF"/>
            <w:spacing w:val="1"/>
            <w:u w:val="single"/>
            <w:lang w:val="cy-GB"/>
          </w:rPr>
          <w:t>h</w:t>
        </w:r>
        <w:r w:rsidRPr="00F9348B">
          <w:rPr>
            <w:color w:val="0000FF"/>
            <w:u w:val="single"/>
            <w:lang w:val="cy-GB"/>
          </w:rPr>
          <w:t>o</w:t>
        </w:r>
        <w:r w:rsidRPr="00F9348B">
          <w:rPr>
            <w:color w:val="0000FF"/>
            <w:spacing w:val="1"/>
            <w:u w:val="single"/>
            <w:lang w:val="cy-GB"/>
          </w:rPr>
          <w:t>n</w:t>
        </w:r>
        <w:r w:rsidRPr="00F9348B">
          <w:rPr>
            <w:color w:val="0000FF"/>
            <w:u w:val="single"/>
            <w:lang w:val="cy-GB"/>
          </w:rPr>
          <w:t>i</w:t>
        </w:r>
        <w:r w:rsidRPr="00F9348B">
          <w:rPr>
            <w:color w:val="0000FF"/>
            <w:spacing w:val="-3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u w:val="single"/>
            <w:lang w:val="cy-GB"/>
          </w:rPr>
          <w:t>au</w:t>
        </w:r>
        <w:r w:rsidRPr="00F9348B">
          <w:rPr>
            <w:color w:val="0000FF"/>
            <w:spacing w:val="-4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o</w:t>
        </w:r>
        <w:r w:rsidRPr="00F9348B">
          <w:rPr>
            <w:color w:val="0000FF"/>
            <w:spacing w:val="-2"/>
            <w:u w:val="single"/>
            <w:lang w:val="cy-GB"/>
          </w:rPr>
          <w:t xml:space="preserve"> </w:t>
        </w:r>
        <w:r w:rsidRPr="00F9348B">
          <w:rPr>
            <w:color w:val="0000FF"/>
            <w:spacing w:val="-1"/>
            <w:u w:val="single"/>
            <w:lang w:val="cy-GB"/>
          </w:rPr>
          <w:t>g</w:t>
        </w:r>
        <w:r w:rsidRPr="00F9348B">
          <w:rPr>
            <w:color w:val="0000FF"/>
            <w:spacing w:val="-3"/>
            <w:u w:val="single"/>
            <w:lang w:val="cy-GB"/>
          </w:rPr>
          <w:t>a</w:t>
        </w:r>
        <w:r w:rsidRPr="00F9348B">
          <w:rPr>
            <w:color w:val="0000FF"/>
            <w:u w:val="single"/>
            <w:lang w:val="cy-GB"/>
          </w:rPr>
          <w:t>m-</w:t>
        </w:r>
        <w:r w:rsidRPr="00F9348B">
          <w:rPr>
            <w:color w:val="0000FF"/>
            <w:spacing w:val="1"/>
            <w:u w:val="single"/>
            <w:lang w:val="cy-GB"/>
          </w:rPr>
          <w:t>d</w:t>
        </w:r>
        <w:r w:rsidRPr="00F9348B">
          <w:rPr>
            <w:color w:val="0000FF"/>
            <w:spacing w:val="-3"/>
            <w:u w:val="single"/>
            <w:lang w:val="cy-GB"/>
          </w:rPr>
          <w:t>r</w:t>
        </w:r>
        <w:r w:rsidRPr="00F9348B">
          <w:rPr>
            <w:color w:val="0000FF"/>
            <w:u w:val="single"/>
            <w:lang w:val="cy-GB"/>
          </w:rPr>
          <w:t>in</w:t>
        </w:r>
        <w:r w:rsidRPr="00F9348B">
          <w:rPr>
            <w:color w:val="0000FF"/>
            <w:spacing w:val="-2"/>
            <w:u w:val="single"/>
            <w:lang w:val="cy-GB"/>
          </w:rPr>
          <w:t xml:space="preserve"> </w:t>
        </w:r>
        <w:r w:rsidRPr="00F9348B">
          <w:rPr>
            <w:color w:val="0000FF"/>
            <w:spacing w:val="-5"/>
            <w:u w:val="single"/>
            <w:lang w:val="cy-GB"/>
          </w:rPr>
          <w:t>y</w:t>
        </w:r>
        <w:r w:rsidRPr="00F9348B">
          <w:rPr>
            <w:color w:val="0000FF"/>
            <w:u w:val="single"/>
            <w:lang w:val="cy-GB"/>
          </w:rPr>
          <w:t>n</w:t>
        </w:r>
        <w:r w:rsidRPr="00F9348B">
          <w:rPr>
            <w:color w:val="0000FF"/>
            <w:spacing w:val="-4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er</w:t>
        </w:r>
        <w:r w:rsidRPr="00F9348B">
          <w:rPr>
            <w:color w:val="0000FF"/>
            <w:spacing w:val="1"/>
            <w:u w:val="single"/>
            <w:lang w:val="cy-GB"/>
          </w:rPr>
          <w:t>b</w:t>
        </w:r>
        <w:r w:rsidRPr="00F9348B">
          <w:rPr>
            <w:color w:val="0000FF"/>
            <w:spacing w:val="-1"/>
            <w:u w:val="single"/>
            <w:lang w:val="cy-GB"/>
          </w:rPr>
          <w:t>y</w:t>
        </w:r>
        <w:r w:rsidRPr="00F9348B">
          <w:rPr>
            <w:color w:val="0000FF"/>
            <w:u w:val="single"/>
            <w:lang w:val="cy-GB"/>
          </w:rPr>
          <w:t>n</w:t>
        </w:r>
        <w:r w:rsidRPr="00F9348B">
          <w:rPr>
            <w:color w:val="0000FF"/>
            <w:spacing w:val="-4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t</w:t>
        </w:r>
        <w:r w:rsidRPr="00F9348B">
          <w:rPr>
            <w:color w:val="0000FF"/>
            <w:spacing w:val="-2"/>
            <w:u w:val="single"/>
            <w:lang w:val="cy-GB"/>
          </w:rPr>
          <w:t>h</w:t>
        </w:r>
        <w:r w:rsidRPr="00F9348B">
          <w:rPr>
            <w:color w:val="0000FF"/>
            <w:u w:val="single"/>
            <w:lang w:val="cy-GB"/>
          </w:rPr>
          <w:t>ra</w:t>
        </w:r>
        <w:r w:rsidRPr="00F9348B">
          <w:rPr>
            <w:color w:val="0000FF"/>
            <w:spacing w:val="-2"/>
            <w:u w:val="single"/>
            <w:lang w:val="cy-GB"/>
          </w:rPr>
          <w:t>w</w:t>
        </w:r>
        <w:r w:rsidRPr="00F9348B">
          <w:rPr>
            <w:color w:val="0000FF"/>
            <w:u w:val="single"/>
            <w:lang w:val="cy-GB"/>
          </w:rPr>
          <w:t>on</w:t>
        </w:r>
        <w:r w:rsidRPr="00F9348B">
          <w:rPr>
            <w:color w:val="0000FF"/>
            <w:spacing w:val="-1"/>
            <w:u w:val="single"/>
            <w:lang w:val="cy-GB"/>
          </w:rPr>
          <w:t xml:space="preserve"> </w:t>
        </w:r>
        <w:r w:rsidRPr="00F9348B">
          <w:rPr>
            <w:color w:val="0000FF"/>
            <w:u w:val="single"/>
            <w:lang w:val="cy-GB"/>
          </w:rPr>
          <w:t>a</w:t>
        </w:r>
        <w:r w:rsidRPr="00F9348B">
          <w:rPr>
            <w:color w:val="0000FF"/>
            <w:spacing w:val="-4"/>
            <w:u w:val="single"/>
            <w:lang w:val="cy-GB"/>
          </w:rPr>
          <w:t xml:space="preserve"> </w:t>
        </w:r>
        <w:r w:rsidRPr="00F9348B">
          <w:rPr>
            <w:color w:val="0000FF"/>
            <w:spacing w:val="-1"/>
            <w:u w:val="single"/>
            <w:lang w:val="cy-GB"/>
          </w:rPr>
          <w:t>s</w:t>
        </w:r>
        <w:r w:rsidRPr="00F9348B">
          <w:rPr>
            <w:color w:val="0000FF"/>
            <w:spacing w:val="1"/>
            <w:u w:val="single"/>
            <w:lang w:val="cy-GB"/>
          </w:rPr>
          <w:t>t</w:t>
        </w:r>
        <w:r w:rsidRPr="00F9348B">
          <w:rPr>
            <w:color w:val="0000FF"/>
            <w:spacing w:val="-3"/>
            <w:u w:val="single"/>
            <w:lang w:val="cy-GB"/>
          </w:rPr>
          <w:t>a</w:t>
        </w:r>
        <w:r w:rsidRPr="00F9348B">
          <w:rPr>
            <w:color w:val="0000FF"/>
            <w:spacing w:val="1"/>
            <w:u w:val="single"/>
            <w:lang w:val="cy-GB"/>
          </w:rPr>
          <w:t>f</w:t>
        </w:r>
        <w:r w:rsidRPr="00F9348B">
          <w:rPr>
            <w:color w:val="0000FF"/>
            <w:u w:val="single"/>
            <w:lang w:val="cy-GB"/>
          </w:rPr>
          <w:t>f</w:t>
        </w:r>
        <w:r w:rsidRPr="00F9348B">
          <w:rPr>
            <w:color w:val="0000FF"/>
            <w:spacing w:val="-4"/>
            <w:u w:val="single"/>
            <w:lang w:val="cy-GB"/>
          </w:rPr>
          <w:t xml:space="preserve"> </w:t>
        </w:r>
        <w:r w:rsidRPr="00F9348B">
          <w:rPr>
            <w:color w:val="0000FF"/>
            <w:spacing w:val="-2"/>
            <w:u w:val="single"/>
            <w:lang w:val="cy-GB"/>
          </w:rPr>
          <w:t>e</w:t>
        </w:r>
        <w:r w:rsidRPr="00F9348B">
          <w:rPr>
            <w:color w:val="0000FF"/>
            <w:u w:val="single"/>
            <w:lang w:val="cy-GB"/>
          </w:rPr>
          <w:t>raill</w:t>
        </w:r>
        <w:r w:rsidRPr="00F9348B">
          <w:rPr>
            <w:color w:val="0000FF"/>
            <w:spacing w:val="-3"/>
            <w:u w:val="single"/>
            <w:lang w:val="cy-GB"/>
          </w:rPr>
          <w:t xml:space="preserve"> </w:t>
        </w:r>
      </w:hyperlink>
      <w:r w:rsidRPr="00F9348B">
        <w:rPr>
          <w:color w:val="000000"/>
          <w:spacing w:val="-1"/>
          <w:lang w:val="cy-GB"/>
        </w:rPr>
        <w:t>(cy</w:t>
      </w:r>
      <w:r w:rsidRPr="00F9348B">
        <w:rPr>
          <w:color w:val="000000"/>
          <w:lang w:val="cy-GB"/>
        </w:rPr>
        <w:t>l</w:t>
      </w:r>
      <w:r w:rsidRPr="00F9348B">
        <w:rPr>
          <w:color w:val="000000"/>
          <w:spacing w:val="-1"/>
          <w:lang w:val="cy-GB"/>
        </w:rPr>
        <w:t>c</w:t>
      </w:r>
      <w:r w:rsidRPr="00F9348B">
        <w:rPr>
          <w:color w:val="000000"/>
          <w:spacing w:val="1"/>
          <w:lang w:val="cy-GB"/>
        </w:rPr>
        <w:t>h</w:t>
      </w:r>
      <w:r w:rsidRPr="00F9348B">
        <w:rPr>
          <w:color w:val="000000"/>
          <w:lang w:val="cy-GB"/>
        </w:rPr>
        <w:t>l</w:t>
      </w:r>
      <w:r w:rsidRPr="00F9348B">
        <w:rPr>
          <w:color w:val="000000"/>
          <w:spacing w:val="-1"/>
          <w:lang w:val="cy-GB"/>
        </w:rPr>
        <w:t>y</w:t>
      </w:r>
      <w:r w:rsidRPr="00F9348B">
        <w:rPr>
          <w:color w:val="000000"/>
          <w:spacing w:val="1"/>
          <w:lang w:val="cy-GB"/>
        </w:rPr>
        <w:t>th</w:t>
      </w:r>
      <w:r w:rsidRPr="00F9348B">
        <w:rPr>
          <w:color w:val="000000"/>
          <w:spacing w:val="-1"/>
          <w:lang w:val="cy-GB"/>
        </w:rPr>
        <w:t>y</w:t>
      </w:r>
      <w:r w:rsidRPr="00F9348B">
        <w:rPr>
          <w:color w:val="000000"/>
          <w:lang w:val="cy-GB"/>
        </w:rPr>
        <w:t>r</w:t>
      </w:r>
      <w:r w:rsidRPr="00F9348B">
        <w:rPr>
          <w:color w:val="000000"/>
          <w:spacing w:val="-2"/>
          <w:lang w:val="cy-GB"/>
        </w:rPr>
        <w:t xml:space="preserve"> </w:t>
      </w:r>
      <w:r w:rsidRPr="00F9348B">
        <w:rPr>
          <w:color w:val="000000"/>
          <w:spacing w:val="-1"/>
          <w:lang w:val="cy-GB"/>
        </w:rPr>
        <w:t>L</w:t>
      </w:r>
      <w:r w:rsidRPr="00F9348B">
        <w:rPr>
          <w:color w:val="000000"/>
          <w:lang w:val="cy-GB"/>
        </w:rPr>
        <w:t>l</w:t>
      </w:r>
      <w:r w:rsidRPr="00F9348B">
        <w:rPr>
          <w:color w:val="000000"/>
          <w:spacing w:val="-1"/>
          <w:lang w:val="cy-GB"/>
        </w:rPr>
        <w:t>y</w:t>
      </w:r>
      <w:r w:rsidRPr="00F9348B">
        <w:rPr>
          <w:color w:val="000000"/>
          <w:spacing w:val="-2"/>
          <w:lang w:val="cy-GB"/>
        </w:rPr>
        <w:t>w</w:t>
      </w:r>
      <w:r w:rsidRPr="00F9348B">
        <w:rPr>
          <w:color w:val="000000"/>
          <w:lang w:val="cy-GB"/>
        </w:rPr>
        <w:t>o</w:t>
      </w:r>
      <w:r w:rsidRPr="00F9348B">
        <w:rPr>
          <w:color w:val="000000"/>
          <w:spacing w:val="1"/>
          <w:lang w:val="cy-GB"/>
        </w:rPr>
        <w:t>d</w:t>
      </w:r>
      <w:r w:rsidRPr="00F9348B">
        <w:rPr>
          <w:color w:val="000000"/>
          <w:spacing w:val="-3"/>
          <w:lang w:val="cy-GB"/>
        </w:rPr>
        <w:t>r</w:t>
      </w:r>
      <w:r w:rsidRPr="00F9348B">
        <w:rPr>
          <w:color w:val="000000"/>
          <w:lang w:val="cy-GB"/>
        </w:rPr>
        <w:t>ae</w:t>
      </w:r>
      <w:r w:rsidRPr="00F9348B">
        <w:rPr>
          <w:color w:val="000000"/>
          <w:spacing w:val="1"/>
          <w:lang w:val="cy-GB"/>
        </w:rPr>
        <w:t>t</w:t>
      </w:r>
      <w:r w:rsidRPr="00F9348B">
        <w:rPr>
          <w:color w:val="000000"/>
          <w:lang w:val="cy-GB"/>
        </w:rPr>
        <w:t>h</w:t>
      </w:r>
      <w:r w:rsidRPr="00F9348B">
        <w:rPr>
          <w:color w:val="000000"/>
          <w:spacing w:val="-4"/>
          <w:lang w:val="cy-GB"/>
        </w:rPr>
        <w:t xml:space="preserve"> </w:t>
      </w:r>
      <w:r w:rsidRPr="00F9348B">
        <w:rPr>
          <w:color w:val="000000"/>
          <w:spacing w:val="-1"/>
          <w:lang w:val="cy-GB"/>
        </w:rPr>
        <w:t>Cy</w:t>
      </w:r>
      <w:r w:rsidRPr="00F9348B">
        <w:rPr>
          <w:color w:val="000000"/>
          <w:lang w:val="cy-GB"/>
        </w:rPr>
        <w:t>mru</w:t>
      </w:r>
      <w:r w:rsidRPr="00F9348B">
        <w:rPr>
          <w:color w:val="000000"/>
          <w:spacing w:val="-1"/>
          <w:lang w:val="cy-GB"/>
        </w:rPr>
        <w:t xml:space="preserve"> </w:t>
      </w:r>
      <w:r w:rsidRPr="00F9348B">
        <w:rPr>
          <w:color w:val="000000"/>
          <w:spacing w:val="-2"/>
          <w:lang w:val="cy-GB"/>
        </w:rPr>
        <w:t>0</w:t>
      </w:r>
      <w:r w:rsidRPr="00F9348B">
        <w:rPr>
          <w:color w:val="000000"/>
          <w:lang w:val="cy-GB"/>
        </w:rPr>
        <w:t>09</w:t>
      </w:r>
      <w:r w:rsidRPr="00F9348B">
        <w:rPr>
          <w:color w:val="000000"/>
          <w:spacing w:val="-2"/>
          <w:lang w:val="cy-GB"/>
        </w:rPr>
        <w:t>/</w:t>
      </w:r>
      <w:r w:rsidRPr="00F9348B">
        <w:rPr>
          <w:color w:val="000000"/>
          <w:lang w:val="cy-GB"/>
        </w:rPr>
        <w:t>20</w:t>
      </w:r>
      <w:r w:rsidRPr="00F9348B">
        <w:rPr>
          <w:color w:val="000000"/>
          <w:spacing w:val="-2"/>
          <w:lang w:val="cy-GB"/>
        </w:rPr>
        <w:t>1</w:t>
      </w:r>
      <w:r w:rsidRPr="00F9348B">
        <w:rPr>
          <w:color w:val="000000"/>
          <w:lang w:val="cy-GB"/>
        </w:rPr>
        <w:t>4</w:t>
      </w:r>
      <w:r w:rsidRPr="00F9348B">
        <w:rPr>
          <w:color w:val="000000"/>
          <w:spacing w:val="-1"/>
          <w:lang w:val="cy-GB"/>
        </w:rPr>
        <w:t xml:space="preserve"> </w:t>
      </w:r>
      <w:r w:rsidRPr="00F9348B">
        <w:rPr>
          <w:color w:val="000000"/>
          <w:lang w:val="cy-GB"/>
        </w:rPr>
        <w:t xml:space="preserve">a </w:t>
      </w:r>
      <w:r w:rsidRPr="00F9348B">
        <w:rPr>
          <w:color w:val="000000"/>
          <w:spacing w:val="-1"/>
          <w:lang w:val="cy-GB"/>
        </w:rPr>
        <w:t>gy</w:t>
      </w:r>
      <w:r w:rsidRPr="00F9348B">
        <w:rPr>
          <w:color w:val="000000"/>
          <w:spacing w:val="1"/>
          <w:lang w:val="cy-GB"/>
        </w:rPr>
        <w:t>h</w:t>
      </w:r>
      <w:r w:rsidRPr="00F9348B">
        <w:rPr>
          <w:color w:val="000000"/>
          <w:lang w:val="cy-GB"/>
        </w:rPr>
        <w:t>oe</w:t>
      </w:r>
      <w:r w:rsidRPr="00F9348B">
        <w:rPr>
          <w:color w:val="000000"/>
          <w:spacing w:val="-2"/>
          <w:lang w:val="cy-GB"/>
        </w:rPr>
        <w:t>d</w:t>
      </w:r>
      <w:r w:rsidRPr="00F9348B">
        <w:rPr>
          <w:color w:val="000000"/>
          <w:spacing w:val="1"/>
          <w:lang w:val="cy-GB"/>
        </w:rPr>
        <w:t>d</w:t>
      </w:r>
      <w:r w:rsidRPr="00F9348B">
        <w:rPr>
          <w:color w:val="000000"/>
          <w:spacing w:val="-2"/>
          <w:lang w:val="cy-GB"/>
        </w:rPr>
        <w:t>w</w:t>
      </w:r>
      <w:r w:rsidRPr="00F9348B">
        <w:rPr>
          <w:color w:val="000000"/>
          <w:spacing w:val="-1"/>
          <w:lang w:val="cy-GB"/>
        </w:rPr>
        <w:t>y</w:t>
      </w:r>
      <w:r w:rsidRPr="00F9348B">
        <w:rPr>
          <w:color w:val="000000"/>
          <w:lang w:val="cy-GB"/>
        </w:rPr>
        <w:t>d</w:t>
      </w:r>
      <w:r w:rsidRPr="00F9348B">
        <w:rPr>
          <w:color w:val="000000"/>
          <w:spacing w:val="-2"/>
          <w:lang w:val="cy-GB"/>
        </w:rPr>
        <w:t xml:space="preserve"> </w:t>
      </w:r>
      <w:r w:rsidRPr="00F9348B">
        <w:rPr>
          <w:color w:val="000000"/>
          <w:spacing w:val="-1"/>
          <w:lang w:val="cy-GB"/>
        </w:rPr>
        <w:t>y</w:t>
      </w:r>
      <w:r w:rsidRPr="00F9348B">
        <w:rPr>
          <w:color w:val="000000"/>
          <w:lang w:val="cy-GB"/>
        </w:rPr>
        <w:t>m</w:t>
      </w:r>
      <w:r w:rsidRPr="00F9348B">
        <w:rPr>
          <w:color w:val="000000"/>
          <w:spacing w:val="-3"/>
          <w:lang w:val="cy-GB"/>
        </w:rPr>
        <w:t xml:space="preserve"> </w:t>
      </w:r>
      <w:r w:rsidRPr="00F9348B">
        <w:rPr>
          <w:color w:val="000000"/>
          <w:lang w:val="cy-GB"/>
        </w:rPr>
        <w:t>mis</w:t>
      </w:r>
      <w:r w:rsidRPr="00F9348B">
        <w:rPr>
          <w:color w:val="000000"/>
          <w:spacing w:val="-3"/>
          <w:lang w:val="cy-GB"/>
        </w:rPr>
        <w:t xml:space="preserve"> </w:t>
      </w:r>
      <w:r w:rsidRPr="00F9348B">
        <w:rPr>
          <w:color w:val="000000"/>
          <w:spacing w:val="-2"/>
          <w:lang w:val="cy-GB"/>
        </w:rPr>
        <w:t>E</w:t>
      </w:r>
      <w:r w:rsidRPr="00F9348B">
        <w:rPr>
          <w:color w:val="000000"/>
          <w:spacing w:val="1"/>
          <w:lang w:val="cy-GB"/>
        </w:rPr>
        <w:t>b</w:t>
      </w:r>
      <w:r w:rsidRPr="00F9348B">
        <w:rPr>
          <w:color w:val="000000"/>
          <w:lang w:val="cy-GB"/>
        </w:rPr>
        <w:t>r</w:t>
      </w:r>
      <w:r w:rsidRPr="00F9348B">
        <w:rPr>
          <w:color w:val="000000"/>
          <w:spacing w:val="-3"/>
          <w:lang w:val="cy-GB"/>
        </w:rPr>
        <w:t>i</w:t>
      </w:r>
      <w:r w:rsidRPr="00F9348B">
        <w:rPr>
          <w:color w:val="000000"/>
          <w:lang w:val="cy-GB"/>
        </w:rPr>
        <w:t>ll</w:t>
      </w:r>
      <w:r w:rsidRPr="00F9348B">
        <w:rPr>
          <w:color w:val="000000"/>
          <w:spacing w:val="-4"/>
          <w:lang w:val="cy-GB"/>
        </w:rPr>
        <w:t xml:space="preserve"> </w:t>
      </w:r>
      <w:r w:rsidRPr="00F9348B">
        <w:rPr>
          <w:color w:val="000000"/>
          <w:lang w:val="cy-GB"/>
        </w:rPr>
        <w:t>20</w:t>
      </w:r>
      <w:r w:rsidRPr="00F9348B">
        <w:rPr>
          <w:color w:val="000000"/>
          <w:spacing w:val="-2"/>
          <w:lang w:val="cy-GB"/>
        </w:rPr>
        <w:t>1</w:t>
      </w:r>
      <w:r w:rsidRPr="00F9348B">
        <w:rPr>
          <w:color w:val="000000"/>
          <w:lang w:val="cy-GB"/>
        </w:rPr>
        <w:t>4</w:t>
      </w:r>
      <w:r w:rsidRPr="00F9348B">
        <w:rPr>
          <w:color w:val="000000"/>
          <w:spacing w:val="-1"/>
          <w:lang w:val="cy-GB"/>
        </w:rPr>
        <w:t>)</w:t>
      </w:r>
      <w:r w:rsidRPr="00F9348B">
        <w:rPr>
          <w:color w:val="000000"/>
          <w:lang w:val="cy-GB"/>
        </w:rPr>
        <w:t>.</w:t>
      </w:r>
    </w:p>
    <w:p w14:paraId="6B51D2CF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3D11382D" w14:textId="77777777" w:rsidR="007F28DB" w:rsidRPr="00F9348B" w:rsidRDefault="007F28DB" w:rsidP="007F28DB">
      <w:pPr>
        <w:pStyle w:val="BodyText"/>
        <w:numPr>
          <w:ilvl w:val="1"/>
          <w:numId w:val="2"/>
        </w:numPr>
        <w:tabs>
          <w:tab w:val="left" w:pos="604"/>
        </w:tabs>
        <w:kinsoku w:val="0"/>
        <w:overflowPunct w:val="0"/>
        <w:ind w:right="359" w:firstLine="0"/>
        <w:rPr>
          <w:lang w:val="cy-GB"/>
        </w:rPr>
      </w:pPr>
      <w:r w:rsidRPr="00F9348B">
        <w:rPr>
          <w:lang w:val="cy-GB"/>
        </w:rPr>
        <w:t>P</w:t>
      </w:r>
      <w:r w:rsidRPr="00F9348B">
        <w:rPr>
          <w:spacing w:val="-1"/>
          <w:lang w:val="cy-GB"/>
        </w:rPr>
        <w:t>'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4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ed</w:t>
      </w:r>
      <w:r w:rsidRPr="00F9348B">
        <w:rPr>
          <w:lang w:val="cy-GB"/>
        </w:rPr>
        <w:t>u ar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 xml:space="preserve">d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od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2"/>
          <w:lang w:val="cy-GB"/>
        </w:rPr>
        <w:t xml:space="preserve"> p</w:t>
      </w:r>
      <w:r w:rsidRPr="00F9348B">
        <w:rPr>
          <w:lang w:val="cy-GB"/>
        </w:rPr>
        <w:t>oli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ai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ael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rôl,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b</w:t>
      </w:r>
      <w:r w:rsidRPr="00F9348B">
        <w:rPr>
          <w:lang w:val="cy-GB"/>
        </w:rPr>
        <w:t>ob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ael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g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 â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en</w:t>
      </w:r>
      <w:r w:rsidRPr="00F9348B">
        <w:rPr>
          <w:spacing w:val="-2"/>
          <w:w w:val="99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eall</w:t>
      </w:r>
      <w:r w:rsidRPr="00F9348B">
        <w:rPr>
          <w:spacing w:val="-2"/>
          <w:lang w:val="cy-GB"/>
        </w:rPr>
        <w:t xml:space="preserve"> e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eh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 xml:space="preserve">o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iol</w:t>
      </w:r>
      <w:r w:rsidRPr="00F9348B">
        <w:rPr>
          <w:spacing w:val="-7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rôl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maes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eld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an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-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8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mr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.</w:t>
      </w:r>
    </w:p>
    <w:p w14:paraId="58A4DC41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47A29583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434E8BA5" w14:textId="77777777" w:rsidR="007F28DB" w:rsidRPr="00F9348B" w:rsidRDefault="007F28DB" w:rsidP="007F28DB">
      <w:pPr>
        <w:kinsoku w:val="0"/>
        <w:overflowPunct w:val="0"/>
        <w:spacing w:before="19" w:line="240" w:lineRule="exact"/>
        <w:rPr>
          <w:lang w:val="cy-GB"/>
        </w:rPr>
      </w:pPr>
    </w:p>
    <w:p w14:paraId="3750169A" w14:textId="77777777" w:rsidR="007F28DB" w:rsidRPr="00F9348B" w:rsidRDefault="007F28DB" w:rsidP="007F28DB">
      <w:pPr>
        <w:pStyle w:val="Heading2"/>
        <w:kinsoku w:val="0"/>
        <w:overflowPunct w:val="0"/>
        <w:rPr>
          <w:b w:val="0"/>
          <w:bCs w:val="0"/>
          <w:lang w:val="cy-GB"/>
        </w:rPr>
      </w:pP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spacing w:val="-2"/>
          <w:lang w:val="cy-GB"/>
        </w:rPr>
        <w:t>FF</w:t>
      </w:r>
      <w:r w:rsidRPr="00F9348B">
        <w:rPr>
          <w:spacing w:val="1"/>
          <w:lang w:val="cy-GB"/>
        </w:rPr>
        <w:t>I</w:t>
      </w:r>
      <w:r w:rsidRPr="00F9348B">
        <w:rPr>
          <w:spacing w:val="-2"/>
          <w:lang w:val="cy-GB"/>
        </w:rPr>
        <w:t>N</w:t>
      </w:r>
      <w:r w:rsidRPr="00F9348B">
        <w:rPr>
          <w:spacing w:val="3"/>
          <w:lang w:val="cy-GB"/>
        </w:rPr>
        <w:t>I</w:t>
      </w:r>
      <w:r w:rsidRPr="00F9348B">
        <w:rPr>
          <w:spacing w:val="-6"/>
          <w:lang w:val="cy-GB"/>
        </w:rPr>
        <w:t>A</w:t>
      </w:r>
      <w:r w:rsidRPr="00F9348B">
        <w:rPr>
          <w:spacing w:val="3"/>
          <w:lang w:val="cy-GB"/>
        </w:rPr>
        <w:t>D</w:t>
      </w:r>
      <w:r w:rsidRPr="00F9348B">
        <w:rPr>
          <w:spacing w:val="-6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4"/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-1"/>
          <w:lang w:val="cy-GB"/>
        </w:rPr>
        <w:t>GOSY</w:t>
      </w:r>
      <w:r w:rsidRPr="00F9348B">
        <w:rPr>
          <w:spacing w:val="-2"/>
          <w:lang w:val="cy-GB"/>
        </w:rPr>
        <w:t>DD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O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C</w:t>
      </w:r>
      <w:r w:rsidRPr="00F9348B">
        <w:rPr>
          <w:spacing w:val="-9"/>
          <w:lang w:val="cy-GB"/>
        </w:rPr>
        <w:t>A</w:t>
      </w:r>
      <w:r w:rsidRPr="00F9348B">
        <w:rPr>
          <w:spacing w:val="3"/>
          <w:lang w:val="cy-GB"/>
        </w:rPr>
        <w:t>M</w:t>
      </w:r>
      <w:r w:rsidRPr="00F9348B">
        <w:rPr>
          <w:spacing w:val="2"/>
          <w:lang w:val="cy-GB"/>
        </w:rPr>
        <w:t>-</w:t>
      </w:r>
      <w:r w:rsidRPr="00F9348B">
        <w:rPr>
          <w:spacing w:val="-2"/>
          <w:lang w:val="cy-GB"/>
        </w:rPr>
        <w:t>DR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P</w:t>
      </w:r>
      <w:r w:rsidRPr="00F9348B">
        <w:rPr>
          <w:spacing w:val="1"/>
          <w:lang w:val="cy-GB"/>
        </w:rPr>
        <w:t>L</w:t>
      </w:r>
      <w:r w:rsidRPr="00F9348B">
        <w:rPr>
          <w:spacing w:val="-6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</w:p>
    <w:p w14:paraId="167FEDBC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44D00C54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7C75D3D8" w14:textId="77777777" w:rsidR="007F28DB" w:rsidRPr="00F9348B" w:rsidRDefault="007F28DB" w:rsidP="007F28DB">
      <w:pPr>
        <w:kinsoku w:val="0"/>
        <w:overflowPunct w:val="0"/>
        <w:spacing w:before="1" w:line="260" w:lineRule="exact"/>
        <w:rPr>
          <w:sz w:val="26"/>
          <w:szCs w:val="26"/>
          <w:lang w:val="cy-GB"/>
        </w:rPr>
      </w:pPr>
    </w:p>
    <w:p w14:paraId="4F4D03CC" w14:textId="77777777" w:rsidR="007F28DB" w:rsidRPr="00F9348B" w:rsidRDefault="007F28DB" w:rsidP="007F28DB">
      <w:pPr>
        <w:pStyle w:val="BodyText"/>
        <w:kinsoku w:val="0"/>
        <w:overflowPunct w:val="0"/>
        <w:spacing w:before="51"/>
        <w:ind w:firstLine="0"/>
        <w:rPr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1CA87205" wp14:editId="052AEDDB">
                <wp:simplePos x="0" y="0"/>
                <wp:positionH relativeFrom="page">
                  <wp:posOffset>795020</wp:posOffset>
                </wp:positionH>
                <wp:positionV relativeFrom="paragraph">
                  <wp:posOffset>-678180</wp:posOffset>
                </wp:positionV>
                <wp:extent cx="5953125" cy="398145"/>
                <wp:effectExtent l="4445" t="5080" r="5080" b="635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8145"/>
                          <a:chOff x="1252" y="-1068"/>
                          <a:chExt cx="9375" cy="627"/>
                        </a:xfrm>
                      </wpg:grpSpPr>
                      <wps:wsp>
                        <wps:cNvPr id="17" name="Rectangle 54"/>
                        <wps:cNvSpPr>
                          <a:spLocks/>
                        </wps:cNvSpPr>
                        <wps:spPr bwMode="auto">
                          <a:xfrm>
                            <a:off x="1260" y="-1060"/>
                            <a:ext cx="9360" cy="612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5"/>
                        <wps:cNvSpPr>
                          <a:spLocks/>
                        </wps:cNvSpPr>
                        <wps:spPr bwMode="auto">
                          <a:xfrm>
                            <a:off x="1260" y="-1060"/>
                            <a:ext cx="9360" cy="612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A8733" id="Group 16" o:spid="_x0000_s1026" style="position:absolute;margin-left:62.6pt;margin-top:-53.4pt;width:468.75pt;height:31.35pt;z-index:-251641856;mso-position-horizontal-relative:page" coordorigin="1252,-1068" coordsize="937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" o:allowincell="f">
                <v:rect id="Rectangle 54" o:spid="_x0000_s1027" style="position:absolute;left:1260;top:-1060;width:936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" fillcolor="#e5dfec" stroked="f">
                  <v:path arrowok="t"/>
                </v:rect>
                <v:rect id="Rectangle 55" o:spid="_x0000_s1028" style="position:absolute;left:1260;top:-1060;width:936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" filled="f" strokeweight=".26456mm">
                  <v:path arrowok="t"/>
                </v:rect>
                <w10:wrap anchorx="page"/>
              </v:group>
            </w:pict>
          </mc:Fallback>
        </mc:AlternateContent>
      </w:r>
      <w:r w:rsidRPr="00F9348B">
        <w:rPr>
          <w:spacing w:val="-1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nt?</w:t>
      </w:r>
    </w:p>
    <w:p w14:paraId="58978C8A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48F76565" w14:textId="77777777" w:rsidR="007F28DB" w:rsidRPr="00F9348B" w:rsidRDefault="007F28DB" w:rsidP="007F28DB">
      <w:pPr>
        <w:pStyle w:val="BodyText"/>
        <w:kinsoku w:val="0"/>
        <w:overflowPunct w:val="0"/>
        <w:ind w:right="129" w:firstLine="0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u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ph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47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 xml:space="preserve">ei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am-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 xml:space="preserve">an </w:t>
      </w:r>
      <w:r w:rsidRPr="00F9348B">
        <w:rPr>
          <w:spacing w:val="1"/>
          <w:lang w:val="cy-GB"/>
        </w:rPr>
        <w:t>f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ed</w:t>
      </w:r>
      <w:r w:rsidRPr="00F9348B">
        <w:rPr>
          <w:spacing w:val="-1"/>
          <w:lang w:val="cy-GB"/>
        </w:rPr>
        <w:t xml:space="preserve"> sy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ol,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u i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 xml:space="preserve">al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ll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eoliad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un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ol,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aml,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rrae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18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oed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o.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“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spacing w:val="-3"/>
          <w:lang w:val="cy-GB"/>
        </w:rPr>
        <w:t>”</w:t>
      </w:r>
      <w:r w:rsidRPr="00F9348B">
        <w:rPr>
          <w:lang w:val="cy-GB"/>
        </w:rPr>
        <w:t xml:space="preserve">,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ell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“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 xml:space="preserve">”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ai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16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5"/>
          <w:lang w:val="cy-GB"/>
        </w:rPr>
        <w:t xml:space="preserve"> </w:t>
      </w:r>
      <w:proofErr w:type="spellStart"/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allai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proofErr w:type="spellEnd"/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 xml:space="preserve">ei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Pla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19</w:t>
      </w:r>
      <w:r w:rsidRPr="00F9348B">
        <w:rPr>
          <w:spacing w:val="-2"/>
          <w:lang w:val="cy-GB"/>
        </w:rPr>
        <w:t>8</w:t>
      </w:r>
      <w:r w:rsidRPr="00F9348B">
        <w:rPr>
          <w:lang w:val="cy-GB"/>
        </w:rPr>
        <w:t>9.</w:t>
      </w:r>
    </w:p>
    <w:p w14:paraId="55F9B6AC" w14:textId="77777777" w:rsidR="007F28DB" w:rsidRPr="00F9348B" w:rsidRDefault="007F28DB" w:rsidP="007F28DB">
      <w:pPr>
        <w:kinsoku w:val="0"/>
        <w:overflowPunct w:val="0"/>
        <w:spacing w:before="12" w:line="280" w:lineRule="exact"/>
        <w:rPr>
          <w:sz w:val="28"/>
          <w:szCs w:val="28"/>
          <w:lang w:val="cy-GB"/>
        </w:rPr>
      </w:pPr>
    </w:p>
    <w:p w14:paraId="67E1BC4C" w14:textId="77777777" w:rsidR="007F28DB" w:rsidRPr="00F9348B" w:rsidRDefault="007F28DB" w:rsidP="007F28DB">
      <w:pPr>
        <w:pStyle w:val="BodyText"/>
        <w:kinsoku w:val="0"/>
        <w:overflowPunct w:val="0"/>
        <w:ind w:firstLine="0"/>
        <w:rPr>
          <w:lang w:val="cy-GB"/>
        </w:rPr>
      </w:pPr>
      <w:r w:rsidRPr="00F9348B">
        <w:rPr>
          <w:lang w:val="cy-GB"/>
        </w:rPr>
        <w:t>Yn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ôl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riae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ys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ed 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ariad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ie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a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aru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ell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isg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mol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.</w:t>
      </w:r>
    </w:p>
    <w:p w14:paraId="5A01AB51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0D1617FF" w14:textId="77777777" w:rsidR="007F28DB" w:rsidRPr="00F9348B" w:rsidRDefault="007F28DB" w:rsidP="007F28DB">
      <w:pPr>
        <w:pStyle w:val="BodyText"/>
        <w:kinsoku w:val="0"/>
        <w:overflowPunct w:val="0"/>
        <w:ind w:firstLine="0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wb</w:t>
      </w:r>
      <w:r w:rsidRPr="00F9348B">
        <w:rPr>
          <w:lang w:val="cy-GB"/>
        </w:rPr>
        <w:t>:</w:t>
      </w:r>
    </w:p>
    <w:p w14:paraId="23A355C0" w14:textId="77777777" w:rsidR="007F28DB" w:rsidRPr="00F9348B" w:rsidRDefault="007F28DB" w:rsidP="007F28DB">
      <w:pPr>
        <w:kinsoku w:val="0"/>
        <w:overflowPunct w:val="0"/>
        <w:spacing w:before="4" w:line="130" w:lineRule="exact"/>
        <w:rPr>
          <w:sz w:val="13"/>
          <w:szCs w:val="13"/>
          <w:lang w:val="cy-GB"/>
        </w:rPr>
      </w:pPr>
    </w:p>
    <w:p w14:paraId="4C1D5E7F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39"/>
        </w:tabs>
        <w:kinsoku w:val="0"/>
        <w:overflowPunct w:val="0"/>
        <w:ind w:left="840"/>
        <w:rPr>
          <w:lang w:val="cy-GB"/>
        </w:rPr>
      </w:pP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s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d;</w:t>
      </w:r>
    </w:p>
    <w:p w14:paraId="1DBF0D5F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39"/>
        </w:tabs>
        <w:kinsoku w:val="0"/>
        <w:overflowPunct w:val="0"/>
        <w:spacing w:before="12"/>
        <w:ind w:left="840"/>
        <w:rPr>
          <w:lang w:val="cy-GB"/>
        </w:rPr>
      </w:pP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ff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2"/>
          <w:lang w:val="cy-GB"/>
        </w:rPr>
        <w:t xml:space="preserve"> </w:t>
      </w:r>
      <w:proofErr w:type="spellStart"/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proofErr w:type="spellEnd"/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i 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;</w:t>
      </w:r>
    </w:p>
    <w:p w14:paraId="4570CA2E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39"/>
        </w:tabs>
        <w:kinsoku w:val="0"/>
        <w:overflowPunct w:val="0"/>
        <w:spacing w:before="14"/>
        <w:ind w:left="840" w:right="230"/>
        <w:rPr>
          <w:lang w:val="cy-GB"/>
        </w:rPr>
      </w:pP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eron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ellir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lu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ion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3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;</w:t>
      </w:r>
    </w:p>
    <w:p w14:paraId="13092A4B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39"/>
        </w:tabs>
        <w:kinsoku w:val="0"/>
        <w:overflowPunct w:val="0"/>
        <w:spacing w:before="12"/>
        <w:ind w:left="840" w:right="956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ag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 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u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t 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sy'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d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elu a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lles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</w:p>
    <w:p w14:paraId="61A84215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39"/>
        </w:tabs>
        <w:kinsoku w:val="0"/>
        <w:overflowPunct w:val="0"/>
        <w:spacing w:before="14"/>
        <w:ind w:left="840"/>
        <w:rPr>
          <w:lang w:val="cy-GB"/>
        </w:rPr>
      </w:pP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 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u.</w:t>
      </w:r>
    </w:p>
    <w:p w14:paraId="0EFBFA5F" w14:textId="77777777" w:rsidR="007F28DB" w:rsidRPr="00F9348B" w:rsidRDefault="007F28DB" w:rsidP="007F28DB">
      <w:pPr>
        <w:pStyle w:val="BodyText"/>
        <w:numPr>
          <w:ilvl w:val="2"/>
          <w:numId w:val="2"/>
        </w:numPr>
        <w:tabs>
          <w:tab w:val="left" w:pos="839"/>
        </w:tabs>
        <w:kinsoku w:val="0"/>
        <w:overflowPunct w:val="0"/>
        <w:spacing w:before="14"/>
        <w:ind w:left="840"/>
        <w:rPr>
          <w:lang w:val="cy-GB"/>
        </w:rPr>
        <w:sectPr w:rsidR="007F28DB" w:rsidRPr="00F9348B">
          <w:pgSz w:w="11907" w:h="16840"/>
          <w:pgMar w:top="360" w:right="1000" w:bottom="900" w:left="1140" w:header="0" w:footer="719" w:gutter="0"/>
          <w:cols w:space="720" w:equalWidth="0">
            <w:col w:w="9767"/>
          </w:cols>
          <w:noEndnote/>
        </w:sectPr>
      </w:pPr>
    </w:p>
    <w:p w14:paraId="73C0C0B6" w14:textId="77777777" w:rsidR="007F28DB" w:rsidRPr="00F9348B" w:rsidRDefault="007F28DB" w:rsidP="007F28DB">
      <w:pPr>
        <w:pStyle w:val="BodyText"/>
        <w:kinsoku w:val="0"/>
        <w:overflowPunct w:val="0"/>
        <w:spacing w:before="61"/>
        <w:ind w:left="200" w:firstLine="0"/>
        <w:rPr>
          <w:lang w:val="cy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5AF39B56" wp14:editId="4E9B1599">
                <wp:simplePos x="0" y="0"/>
                <wp:positionH relativeFrom="page">
                  <wp:posOffset>680720</wp:posOffset>
                </wp:positionH>
                <wp:positionV relativeFrom="page">
                  <wp:posOffset>1979295</wp:posOffset>
                </wp:positionV>
                <wp:extent cx="5953125" cy="8455660"/>
                <wp:effectExtent l="4445" t="7620" r="5080" b="444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455660"/>
                          <a:chOff x="1072" y="3117"/>
                          <a:chExt cx="9375" cy="13316"/>
                        </a:xfrm>
                      </wpg:grpSpPr>
                      <wps:wsp>
                        <wps:cNvPr id="14" name="Rectangle 57"/>
                        <wps:cNvSpPr>
                          <a:spLocks/>
                        </wps:cNvSpPr>
                        <wps:spPr bwMode="auto">
                          <a:xfrm>
                            <a:off x="1080" y="3124"/>
                            <a:ext cx="9360" cy="13301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8"/>
                        <wps:cNvSpPr>
                          <a:spLocks/>
                        </wps:cNvSpPr>
                        <wps:spPr bwMode="auto">
                          <a:xfrm>
                            <a:off x="1080" y="3124"/>
                            <a:ext cx="9360" cy="13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013E8" id="Group 13" o:spid="_x0000_s1026" style="position:absolute;margin-left:53.6pt;margin-top:155.85pt;width:468.75pt;height:665.8pt;z-index:-251640832;mso-position-horizontal-relative:page;mso-position-vertical-relative:page" coordorigin="1072,3117" coordsize="9375,13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" o:allowincell="f">
                <v:rect id="Rectangle 57" o:spid="_x0000_s1027" style="position:absolute;left:1080;top:3124;width:9360;height:1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" fillcolor="#e5dfec" stroked="f">
                  <v:path arrowok="t"/>
                </v:rect>
                <v:rect id="Rectangle 58" o:spid="_x0000_s1028" style="position:absolute;left:1080;top:3124;width:9360;height:1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" filled="f">
                  <v:path arrowok="t"/>
                </v:rect>
                <w10:wrap anchorx="page" anchory="page"/>
              </v:group>
            </w:pict>
          </mc:Fallback>
        </mc:AlternateConten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7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n:</w:t>
      </w:r>
    </w:p>
    <w:p w14:paraId="44ADFAC8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617A9D73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37F739F7" w14:textId="77777777" w:rsidR="007F28DB" w:rsidRPr="00F9348B" w:rsidRDefault="007F28DB" w:rsidP="007F28DB">
      <w:pPr>
        <w:pStyle w:val="BodyText"/>
        <w:numPr>
          <w:ilvl w:val="0"/>
          <w:numId w:val="1"/>
        </w:numPr>
        <w:tabs>
          <w:tab w:val="left" w:pos="919"/>
        </w:tabs>
        <w:kinsoku w:val="0"/>
        <w:overflowPunct w:val="0"/>
        <w:ind w:left="920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8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</w:p>
    <w:p w14:paraId="227795DE" w14:textId="77777777" w:rsidR="007F28DB" w:rsidRPr="00F9348B" w:rsidRDefault="007F28DB" w:rsidP="007F28DB">
      <w:pPr>
        <w:pStyle w:val="BodyText"/>
        <w:numPr>
          <w:ilvl w:val="0"/>
          <w:numId w:val="1"/>
        </w:numPr>
        <w:tabs>
          <w:tab w:val="left" w:pos="919"/>
        </w:tabs>
        <w:kinsoku w:val="0"/>
        <w:overflowPunct w:val="0"/>
        <w:spacing w:before="12"/>
        <w:ind w:left="920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</w:p>
    <w:p w14:paraId="60BD3705" w14:textId="77777777" w:rsidR="007F28DB" w:rsidRPr="00F9348B" w:rsidRDefault="007F28DB" w:rsidP="007F28DB">
      <w:pPr>
        <w:pStyle w:val="BodyText"/>
        <w:numPr>
          <w:ilvl w:val="0"/>
          <w:numId w:val="1"/>
        </w:numPr>
        <w:tabs>
          <w:tab w:val="left" w:pos="919"/>
        </w:tabs>
        <w:kinsoku w:val="0"/>
        <w:overflowPunct w:val="0"/>
        <w:spacing w:before="12"/>
        <w:ind w:left="920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emo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ol</w:t>
      </w:r>
    </w:p>
    <w:p w14:paraId="55F49EB2" w14:textId="77777777" w:rsidR="007F28DB" w:rsidRPr="00F9348B" w:rsidRDefault="007F28DB" w:rsidP="007F28DB">
      <w:pPr>
        <w:pStyle w:val="BodyText"/>
        <w:numPr>
          <w:ilvl w:val="0"/>
          <w:numId w:val="1"/>
        </w:numPr>
        <w:tabs>
          <w:tab w:val="left" w:pos="919"/>
        </w:tabs>
        <w:kinsoku w:val="0"/>
        <w:overflowPunct w:val="0"/>
        <w:spacing w:before="14"/>
        <w:ind w:left="920"/>
        <w:rPr>
          <w:lang w:val="cy-GB"/>
        </w:rPr>
      </w:pP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od</w:t>
      </w:r>
    </w:p>
    <w:p w14:paraId="2478F160" w14:textId="77777777" w:rsidR="007F28DB" w:rsidRPr="00F9348B" w:rsidRDefault="007F28DB" w:rsidP="007F28DB">
      <w:pPr>
        <w:kinsoku w:val="0"/>
        <w:overflowPunct w:val="0"/>
        <w:spacing w:before="8" w:line="110" w:lineRule="exact"/>
        <w:rPr>
          <w:sz w:val="11"/>
          <w:szCs w:val="11"/>
          <w:lang w:val="cy-GB"/>
        </w:rPr>
      </w:pPr>
    </w:p>
    <w:p w14:paraId="4ED0BA21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38815E0E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5601FF4C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25ABFA00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51A2A159" w14:textId="77777777" w:rsidR="007F28DB" w:rsidRPr="00F9348B" w:rsidRDefault="007F28DB" w:rsidP="007F28DB">
      <w:pPr>
        <w:pStyle w:val="Heading3"/>
        <w:kinsoku w:val="0"/>
        <w:overflowPunct w:val="0"/>
        <w:spacing w:before="51"/>
        <w:ind w:left="0" w:right="504"/>
        <w:jc w:val="center"/>
        <w:rPr>
          <w:b w:val="0"/>
          <w:bCs w:val="0"/>
          <w:lang w:val="cy-GB"/>
        </w:rPr>
      </w:pP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>am</w:t>
      </w:r>
      <w:r w:rsidRPr="00F9348B">
        <w:rPr>
          <w:lang w:val="cy-GB"/>
        </w:rPr>
        <w:t>-d</w:t>
      </w:r>
      <w:r w:rsidRPr="00F9348B">
        <w:rPr>
          <w:spacing w:val="1"/>
          <w:lang w:val="cy-GB"/>
        </w:rPr>
        <w:t>ri</w:t>
      </w:r>
      <w:r w:rsidRPr="00F9348B">
        <w:rPr>
          <w:lang w:val="cy-GB"/>
        </w:rPr>
        <w:t>n</w:t>
      </w:r>
      <w:r w:rsidRPr="00F9348B">
        <w:rPr>
          <w:spacing w:val="-7"/>
          <w:lang w:val="cy-GB"/>
        </w:rPr>
        <w:t xml:space="preserve"> </w:t>
      </w:r>
      <w:r w:rsidRPr="00F9348B">
        <w:rPr>
          <w:lang w:val="cy-GB"/>
        </w:rPr>
        <w:t>c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r</w:t>
      </w:r>
      <w:r w:rsidRPr="00F9348B">
        <w:rPr>
          <w:lang w:val="cy-GB"/>
        </w:rPr>
        <w:t>ff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r</w:t>
      </w:r>
      <w:r w:rsidRPr="00F9348B">
        <w:rPr>
          <w:spacing w:val="-2"/>
          <w:lang w:val="cy-GB"/>
        </w:rPr>
        <w:t>ol</w:t>
      </w:r>
    </w:p>
    <w:p w14:paraId="6714BAE2" w14:textId="77777777" w:rsidR="007F28DB" w:rsidRPr="00F9348B" w:rsidRDefault="007F28DB" w:rsidP="007F28DB">
      <w:pPr>
        <w:kinsoku w:val="0"/>
        <w:overflowPunct w:val="0"/>
        <w:spacing w:before="15" w:line="280" w:lineRule="exact"/>
        <w:rPr>
          <w:sz w:val="28"/>
          <w:szCs w:val="28"/>
          <w:lang w:val="cy-GB"/>
        </w:rPr>
      </w:pPr>
    </w:p>
    <w:p w14:paraId="21524AFE" w14:textId="77777777" w:rsidR="007F28DB" w:rsidRPr="00F9348B" w:rsidRDefault="007F28DB" w:rsidP="007F28DB">
      <w:pPr>
        <w:pStyle w:val="BodyText"/>
        <w:kinsoku w:val="0"/>
        <w:overflowPunct w:val="0"/>
        <w:ind w:left="113" w:right="758" w:firstLine="0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orol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aro,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ysg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llo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i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aldio,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i, m</w:t>
      </w:r>
      <w:r w:rsidRPr="00F9348B">
        <w:rPr>
          <w:spacing w:val="-1"/>
          <w:lang w:val="cy-GB"/>
        </w:rPr>
        <w:t>yg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orol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 arall.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ed </w:t>
      </w:r>
      <w:r w:rsidRPr="00F9348B">
        <w:rPr>
          <w:spacing w:val="-5"/>
          <w:lang w:val="cy-GB"/>
        </w:rPr>
        <w:t>c</w:t>
      </w:r>
      <w:r w:rsidRPr="00F9348B">
        <w:rPr>
          <w:lang w:val="cy-GB"/>
        </w:rPr>
        <w:t>or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orol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ei 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f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io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pt</w:t>
      </w:r>
      <w:r w:rsidRPr="00F9348B">
        <w:rPr>
          <w:lang w:val="cy-GB"/>
        </w:rPr>
        <w:t>om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mell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alu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o.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ll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io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erm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me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is </w:t>
      </w:r>
      <w:r w:rsidRPr="00F9348B">
        <w:rPr>
          <w:spacing w:val="-1"/>
          <w:lang w:val="cy-GB"/>
        </w:rPr>
        <w:t>"s</w:t>
      </w:r>
      <w:r w:rsidRPr="00F9348B">
        <w:rPr>
          <w:lang w:val="cy-GB"/>
        </w:rPr>
        <w:t>al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ffu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"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"s</w:t>
      </w:r>
      <w:r w:rsidRPr="00F9348B">
        <w:rPr>
          <w:lang w:val="cy-GB"/>
        </w:rPr>
        <w:t>al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"</w:t>
      </w:r>
      <w:r w:rsidRPr="00F9348B">
        <w:rPr>
          <w:lang w:val="cy-GB"/>
        </w:rPr>
        <w:t>.</w:t>
      </w:r>
    </w:p>
    <w:p w14:paraId="6D13B269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27B05291" w14:textId="77777777" w:rsidR="007F28DB" w:rsidRPr="00F9348B" w:rsidRDefault="007F28DB" w:rsidP="007F28DB">
      <w:pPr>
        <w:pStyle w:val="Heading3"/>
        <w:kinsoku w:val="0"/>
        <w:overflowPunct w:val="0"/>
        <w:ind w:left="171"/>
        <w:rPr>
          <w:b w:val="0"/>
          <w:bCs w:val="0"/>
          <w:lang w:val="cy-GB"/>
        </w:rPr>
      </w:pPr>
      <w:r w:rsidRPr="00F9348B">
        <w:rPr>
          <w:spacing w:val="-1"/>
          <w:lang w:val="cy-GB"/>
        </w:rPr>
        <w:t>Da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os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dd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11"/>
          <w:lang w:val="cy-GB"/>
        </w:rPr>
        <w:t xml:space="preserve"> </w:t>
      </w: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>am</w:t>
      </w:r>
      <w:r w:rsidRPr="00F9348B">
        <w:rPr>
          <w:lang w:val="cy-GB"/>
        </w:rPr>
        <w:t>-d</w:t>
      </w:r>
      <w:r w:rsidRPr="00F9348B">
        <w:rPr>
          <w:spacing w:val="1"/>
          <w:lang w:val="cy-GB"/>
        </w:rPr>
        <w:t>r</w:t>
      </w:r>
      <w:r w:rsidRPr="00F9348B">
        <w:rPr>
          <w:spacing w:val="-2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11"/>
          <w:lang w:val="cy-GB"/>
        </w:rPr>
        <w:t xml:space="preserve"> </w:t>
      </w:r>
      <w:r w:rsidRPr="00F9348B">
        <w:rPr>
          <w:lang w:val="cy-GB"/>
        </w:rPr>
        <w:t>Co</w:t>
      </w:r>
      <w:r w:rsidRPr="00F9348B">
        <w:rPr>
          <w:spacing w:val="1"/>
          <w:lang w:val="cy-GB"/>
        </w:rPr>
        <w:t>r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r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l</w:t>
      </w:r>
      <w:r w:rsidRPr="00F9348B">
        <w:rPr>
          <w:lang w:val="cy-GB"/>
        </w:rPr>
        <w:t>:</w:t>
      </w:r>
    </w:p>
    <w:p w14:paraId="325C5839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1BB14A7E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7B8377B2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ind w:left="1251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lei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iau,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mar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 o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eb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</w:p>
    <w:p w14:paraId="7D93E324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spacing w:before="14"/>
        <w:ind w:left="1251" w:right="854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lei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- 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aml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u</w:t>
      </w:r>
      <w:r w:rsidRPr="00F9348B">
        <w:rPr>
          <w:spacing w:val="-5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af y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rai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 xml:space="preserve">r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ll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un</w:t>
      </w:r>
    </w:p>
    <w:p w14:paraId="2D7DE978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spacing w:before="12"/>
        <w:ind w:left="1251"/>
        <w:rPr>
          <w:lang w:val="cy-GB"/>
        </w:rPr>
      </w:pPr>
      <w:r w:rsidRPr="00F9348B">
        <w:rPr>
          <w:lang w:val="cy-GB"/>
        </w:rPr>
        <w:t>llo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iadau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é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s</w:t>
      </w:r>
    </w:p>
    <w:p w14:paraId="52727124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spacing w:before="12"/>
        <w:ind w:left="1251"/>
        <w:rPr>
          <w:lang w:val="cy-GB"/>
        </w:rPr>
      </w:pPr>
      <w:r w:rsidRPr="00F9348B">
        <w:rPr>
          <w:lang w:val="cy-GB"/>
        </w:rPr>
        <w:t>mar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iau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iad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ol</w:t>
      </w:r>
    </w:p>
    <w:p w14:paraId="0B6B5609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spacing w:before="14"/>
        <w:ind w:left="1251"/>
        <w:rPr>
          <w:lang w:val="cy-GB"/>
        </w:rPr>
      </w:pP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sgy</w:t>
      </w:r>
      <w:r w:rsidRPr="00F9348B">
        <w:rPr>
          <w:lang w:val="cy-GB"/>
        </w:rPr>
        <w:t>rn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orri</w:t>
      </w:r>
    </w:p>
    <w:p w14:paraId="2FD05696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spacing w:before="12"/>
        <w:ind w:left="1251"/>
        <w:rPr>
          <w:lang w:val="cy-GB"/>
        </w:rPr>
      </w:pP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al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mar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la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h 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y</w:t>
      </w:r>
    </w:p>
    <w:p w14:paraId="66967E9F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spacing w:before="14"/>
        <w:ind w:left="1251"/>
        <w:rPr>
          <w:lang w:val="cy-GB"/>
        </w:rPr>
      </w:pPr>
      <w:r w:rsidRPr="00F9348B">
        <w:rPr>
          <w:lang w:val="cy-GB"/>
        </w:rPr>
        <w:t>llo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iadau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og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3"/>
          <w:lang w:val="cy-GB"/>
        </w:rPr>
        <w:t>m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lir.</w:t>
      </w:r>
    </w:p>
    <w:p w14:paraId="36849A90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182A695F" w14:textId="77777777" w:rsidR="007F28DB" w:rsidRPr="00F9348B" w:rsidRDefault="007F28DB" w:rsidP="007F28DB">
      <w:pPr>
        <w:pStyle w:val="Heading3"/>
        <w:kinsoku w:val="0"/>
        <w:overflowPunct w:val="0"/>
        <w:ind w:left="171"/>
        <w:rPr>
          <w:b w:val="0"/>
          <w:bCs w:val="0"/>
          <w:lang w:val="cy-GB"/>
        </w:rPr>
      </w:pP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>e</w:t>
      </w:r>
      <w:r w:rsidRPr="00F9348B">
        <w:rPr>
          <w:spacing w:val="1"/>
          <w:lang w:val="cy-GB"/>
        </w:rPr>
        <w:t>wi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me</w:t>
      </w:r>
      <w:r w:rsidRPr="00F9348B">
        <w:rPr>
          <w:spacing w:val="1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ym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>yg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a</w:t>
      </w:r>
      <w:r w:rsidRPr="00F9348B">
        <w:rPr>
          <w:spacing w:val="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a</w:t>
      </w:r>
      <w:r w:rsidRPr="00F9348B">
        <w:rPr>
          <w:spacing w:val="1"/>
          <w:lang w:val="cy-GB"/>
        </w:rPr>
        <w:t>rw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gam</w:t>
      </w:r>
      <w:r w:rsidRPr="00F9348B">
        <w:rPr>
          <w:lang w:val="cy-GB"/>
        </w:rPr>
        <w:t>-d</w:t>
      </w:r>
      <w:r w:rsidRPr="00F9348B">
        <w:rPr>
          <w:spacing w:val="-2"/>
          <w:lang w:val="cy-GB"/>
        </w:rPr>
        <w:t>r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co</w:t>
      </w:r>
      <w:r w:rsidRPr="00F9348B">
        <w:rPr>
          <w:spacing w:val="-2"/>
          <w:lang w:val="cy-GB"/>
        </w:rPr>
        <w:t>rf</w:t>
      </w:r>
      <w:r w:rsidRPr="00F9348B">
        <w:rPr>
          <w:lang w:val="cy-GB"/>
        </w:rPr>
        <w:t>fo</w:t>
      </w:r>
      <w:r w:rsidRPr="00F9348B">
        <w:rPr>
          <w:spacing w:val="1"/>
          <w:lang w:val="cy-GB"/>
        </w:rPr>
        <w:t>r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l</w:t>
      </w:r>
      <w:r w:rsidRPr="00F9348B">
        <w:rPr>
          <w:lang w:val="cy-GB"/>
        </w:rPr>
        <w:t>:</w:t>
      </w:r>
    </w:p>
    <w:p w14:paraId="2E1919EF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1404B70D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13EF1D4E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ind w:left="1251"/>
        <w:rPr>
          <w:lang w:val="cy-GB"/>
        </w:rPr>
      </w:pP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 xml:space="preserve">f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-3"/>
          <w:lang w:val="cy-GB"/>
        </w:rPr>
        <w:t>s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ll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u â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 xml:space="preserve">u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ad</w:t>
      </w:r>
    </w:p>
    <w:p w14:paraId="5743F9EC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spacing w:before="14"/>
        <w:ind w:left="1251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ne</w:t>
      </w:r>
      <w:r w:rsidRPr="00F9348B">
        <w:rPr>
          <w:lang w:val="cy-GB"/>
        </w:rPr>
        <w:t xml:space="preserve">u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olli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mer</w:t>
      </w:r>
    </w:p>
    <w:p w14:paraId="65D7C29A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spacing w:before="12"/>
        <w:ind w:left="1251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gy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w</w:t>
      </w:r>
    </w:p>
    <w:p w14:paraId="21516F0E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spacing w:before="12"/>
        <w:ind w:left="1251"/>
        <w:rPr>
          <w:lang w:val="cy-GB"/>
        </w:rPr>
      </w:pP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illad,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e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ra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</w:p>
    <w:p w14:paraId="4C1E2F25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spacing w:before="14"/>
        <w:ind w:left="1251"/>
        <w:rPr>
          <w:lang w:val="cy-GB"/>
        </w:rPr>
      </w:pP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el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</w:p>
    <w:p w14:paraId="3D038E16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spacing w:before="12"/>
        <w:ind w:left="1251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-12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og</w:t>
      </w:r>
    </w:p>
    <w:p w14:paraId="4C6EAE32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spacing w:before="14"/>
        <w:ind w:left="1251"/>
        <w:rPr>
          <w:lang w:val="cy-GB"/>
        </w:rPr>
      </w:pP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.</w:t>
      </w:r>
    </w:p>
    <w:p w14:paraId="4D1D8396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51"/>
        </w:tabs>
        <w:kinsoku w:val="0"/>
        <w:overflowPunct w:val="0"/>
        <w:spacing w:before="14"/>
        <w:ind w:left="1251"/>
        <w:rPr>
          <w:lang w:val="cy-GB"/>
        </w:rPr>
        <w:sectPr w:rsidR="007F28DB" w:rsidRPr="00F9348B">
          <w:pgSz w:w="11907" w:h="16840"/>
          <w:pgMar w:top="640" w:right="1000" w:bottom="900" w:left="1060" w:header="0" w:footer="719" w:gutter="0"/>
          <w:cols w:space="720" w:equalWidth="0">
            <w:col w:w="9847"/>
          </w:cols>
          <w:noEndnote/>
        </w:sectPr>
      </w:pPr>
    </w:p>
    <w:p w14:paraId="004E0004" w14:textId="77777777" w:rsidR="007F28DB" w:rsidRPr="00F9348B" w:rsidRDefault="007F28DB" w:rsidP="007F28DB">
      <w:pPr>
        <w:pStyle w:val="Heading3"/>
        <w:kinsoku w:val="0"/>
        <w:overflowPunct w:val="0"/>
        <w:spacing w:before="56"/>
        <w:ind w:left="0" w:right="438"/>
        <w:jc w:val="center"/>
        <w:rPr>
          <w:b w:val="0"/>
          <w:bCs w:val="0"/>
          <w:lang w:val="cy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2E9862E1" wp14:editId="2716127A">
                <wp:simplePos x="0" y="0"/>
                <wp:positionH relativeFrom="page">
                  <wp:posOffset>726440</wp:posOffset>
                </wp:positionH>
                <wp:positionV relativeFrom="page">
                  <wp:posOffset>288290</wp:posOffset>
                </wp:positionV>
                <wp:extent cx="5953125" cy="8869045"/>
                <wp:effectExtent l="2540" t="2540" r="6985" b="571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869045"/>
                          <a:chOff x="1144" y="454"/>
                          <a:chExt cx="9375" cy="13967"/>
                        </a:xfrm>
                      </wpg:grpSpPr>
                      <wps:wsp>
                        <wps:cNvPr id="11" name="Rectangle 60"/>
                        <wps:cNvSpPr>
                          <a:spLocks/>
                        </wps:cNvSpPr>
                        <wps:spPr bwMode="auto">
                          <a:xfrm>
                            <a:off x="1151" y="461"/>
                            <a:ext cx="9360" cy="13952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61"/>
                        <wps:cNvSpPr>
                          <a:spLocks/>
                        </wps:cNvSpPr>
                        <wps:spPr bwMode="auto">
                          <a:xfrm>
                            <a:off x="1151" y="461"/>
                            <a:ext cx="9360" cy="13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3DE37" id="Group 10" o:spid="_x0000_s1026" style="position:absolute;margin-left:57.2pt;margin-top:22.7pt;width:468.75pt;height:698.35pt;z-index:-251639808;mso-position-horizontal-relative:page;mso-position-vertical-relative:page" coordorigin="1144,454" coordsize="9375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" o:allowincell="f">
                <v:rect id="Rectangle 60" o:spid="_x0000_s1027" style="position:absolute;left:1151;top:461;width:9360;height:1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" fillcolor="#e5dfec" stroked="f">
                  <v:path arrowok="t"/>
                </v:rect>
                <v:rect id="Rectangle 61" o:spid="_x0000_s1028" style="position:absolute;left:1151;top:461;width:9360;height:1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" filled="f">
                  <v:path arrowok="t"/>
                </v:rect>
                <w10:wrap anchorx="page" anchory="page"/>
              </v:group>
            </w:pict>
          </mc:Fallback>
        </mc:AlternateContent>
      </w: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>am</w:t>
      </w:r>
      <w:r w:rsidRPr="00F9348B">
        <w:rPr>
          <w:lang w:val="cy-GB"/>
        </w:rPr>
        <w:t>-d</w:t>
      </w:r>
      <w:r w:rsidRPr="00F9348B">
        <w:rPr>
          <w:spacing w:val="1"/>
          <w:lang w:val="cy-GB"/>
        </w:rPr>
        <w:t>r</w:t>
      </w:r>
      <w:r w:rsidRPr="00F9348B">
        <w:rPr>
          <w:lang w:val="cy-GB"/>
        </w:rPr>
        <w:t>in</w:t>
      </w:r>
      <w:r w:rsidRPr="00F9348B">
        <w:rPr>
          <w:spacing w:val="-8"/>
          <w:lang w:val="cy-GB"/>
        </w:rPr>
        <w:t xml:space="preserve"> </w:t>
      </w:r>
      <w:r w:rsidRPr="00F9348B">
        <w:rPr>
          <w:spacing w:val="1"/>
          <w:lang w:val="cy-GB"/>
        </w:rPr>
        <w:t>r</w:t>
      </w:r>
      <w:r w:rsidRPr="00F9348B">
        <w:rPr>
          <w:lang w:val="cy-GB"/>
        </w:rPr>
        <w:t>h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wi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</w:p>
    <w:p w14:paraId="4B6349DB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3B153D70" w14:textId="77777777" w:rsidR="007F28DB" w:rsidRPr="00F9348B" w:rsidRDefault="007F28DB" w:rsidP="007F28DB">
      <w:pPr>
        <w:pStyle w:val="BodyText"/>
        <w:kinsoku w:val="0"/>
        <w:overflowPunct w:val="0"/>
        <w:ind w:left="105" w:right="553" w:firstLine="0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ud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c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an 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iol,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 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 xml:space="preserve">un 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’r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o’r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sy</w:t>
      </w:r>
      <w:r w:rsidRPr="00F9348B">
        <w:rPr>
          <w:lang w:val="cy-GB"/>
        </w:rPr>
        <w:t>’n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are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s </w:t>
      </w:r>
      <w:r w:rsidRPr="00F9348B">
        <w:rPr>
          <w:spacing w:val="-1"/>
          <w:lang w:val="cy-GB"/>
        </w:rPr>
        <w:t>cys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llt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or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ol,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(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rai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ft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ra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2"/>
          <w:lang w:val="cy-GB"/>
        </w:rPr>
        <w:t xml:space="preserve"> n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w w:val="99"/>
          <w:lang w:val="cy-GB"/>
        </w:rPr>
        <w:t xml:space="preserve"> </w:t>
      </w:r>
      <w:proofErr w:type="spellStart"/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ol</w:t>
      </w:r>
      <w:proofErr w:type="spellEnd"/>
      <w:r w:rsidRPr="00F9348B">
        <w:rPr>
          <w:lang w:val="cy-GB"/>
        </w:rPr>
        <w:t>)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rei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ma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io,</w:t>
      </w:r>
      <w:r w:rsidRPr="00F9348B">
        <w:rPr>
          <w:spacing w:val="-1"/>
          <w:lang w:val="cy-GB"/>
        </w:rPr>
        <w:t xml:space="preserve"> c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s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nu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io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5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 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allan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i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ll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.</w:t>
      </w:r>
      <w:r w:rsidRPr="00F9348B">
        <w:rPr>
          <w:spacing w:val="-4"/>
          <w:lang w:val="cy-GB"/>
        </w:rPr>
        <w:t xml:space="preserve"> </w:t>
      </w:r>
      <w:proofErr w:type="spellStart"/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proofErr w:type="spellEnd"/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gys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llt,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is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2"/>
          <w:lang w:val="cy-GB"/>
        </w:rPr>
        <w:t xml:space="preserve"> 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yc</w:t>
      </w:r>
      <w:r w:rsidRPr="00F9348B">
        <w:rPr>
          <w:lang w:val="cy-GB"/>
        </w:rPr>
        <w:t>h  ar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hu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lio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nn</w:t>
      </w:r>
      <w:r w:rsidRPr="00F9348B">
        <w:rPr>
          <w:lang w:val="cy-GB"/>
        </w:rPr>
        <w:t>og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 xml:space="preserve">i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3"/>
          <w:lang w:val="cy-GB"/>
        </w:rPr>
        <w:t xml:space="preserve"> 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od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ph</w:t>
      </w:r>
      <w:r w:rsidRPr="00F9348B">
        <w:rPr>
          <w:spacing w:val="-1"/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ara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oi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am-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(g</w:t>
      </w:r>
      <w:r w:rsidRPr="00F9348B">
        <w:rPr>
          <w:lang w:val="cy-GB"/>
        </w:rPr>
        <w:t>an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)</w:t>
      </w:r>
      <w:r w:rsidRPr="00F9348B">
        <w:rPr>
          <w:lang w:val="cy-GB"/>
        </w:rPr>
        <w:t>.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 xml:space="preserve">am-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un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.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p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 xml:space="preserve">eraill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iol.</w:t>
      </w:r>
    </w:p>
    <w:p w14:paraId="38E2C29C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6E50BB1A" w14:textId="77777777" w:rsidR="007F28DB" w:rsidRPr="00F9348B" w:rsidRDefault="007F28DB" w:rsidP="007F28DB">
      <w:pPr>
        <w:pStyle w:val="Heading3"/>
        <w:kinsoku w:val="0"/>
        <w:overflowPunct w:val="0"/>
        <w:ind w:left="163"/>
        <w:rPr>
          <w:b w:val="0"/>
          <w:bCs w:val="0"/>
          <w:lang w:val="cy-GB"/>
        </w:rPr>
      </w:pPr>
      <w:r w:rsidRPr="00F9348B">
        <w:rPr>
          <w:spacing w:val="-1"/>
          <w:lang w:val="cy-GB"/>
        </w:rPr>
        <w:t>Da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os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dd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12"/>
          <w:lang w:val="cy-GB"/>
        </w:rPr>
        <w:t xml:space="preserve"> </w:t>
      </w: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>am</w:t>
      </w:r>
      <w:r w:rsidRPr="00F9348B">
        <w:rPr>
          <w:lang w:val="cy-GB"/>
        </w:rPr>
        <w:t>-d</w:t>
      </w:r>
      <w:r w:rsidRPr="00F9348B">
        <w:rPr>
          <w:spacing w:val="1"/>
          <w:lang w:val="cy-GB"/>
        </w:rPr>
        <w:t>r</w:t>
      </w:r>
      <w:r w:rsidRPr="00F9348B">
        <w:rPr>
          <w:spacing w:val="-2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12"/>
          <w:lang w:val="cy-GB"/>
        </w:rPr>
        <w:t xml:space="preserve"> </w:t>
      </w:r>
      <w:r w:rsidRPr="00F9348B">
        <w:rPr>
          <w:spacing w:val="-1"/>
          <w:lang w:val="cy-GB"/>
        </w:rPr>
        <w:t>R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wi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l</w:t>
      </w:r>
      <w:r w:rsidRPr="00F9348B">
        <w:rPr>
          <w:lang w:val="cy-GB"/>
        </w:rPr>
        <w:t>:</w:t>
      </w:r>
    </w:p>
    <w:p w14:paraId="2A26CBE2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2D686542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19016BBF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ind w:left="1243"/>
        <w:rPr>
          <w:lang w:val="cy-GB"/>
        </w:rPr>
      </w:pP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oen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eu 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 xml:space="preserve">i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or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nh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lu</w:t>
      </w:r>
    </w:p>
    <w:p w14:paraId="668F3EE6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2"/>
        <w:ind w:left="1243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lei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or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u</w:t>
      </w:r>
    </w:p>
    <w:p w14:paraId="206CE675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4"/>
        <w:ind w:left="1243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le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</w:p>
    <w:p w14:paraId="0CD1D55F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2"/>
        <w:ind w:left="1243"/>
        <w:rPr>
          <w:lang w:val="cy-GB"/>
        </w:rPr>
      </w:pP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f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proofErr w:type="spellStart"/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proofErr w:type="spellEnd"/>
    </w:p>
    <w:p w14:paraId="68F36032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4"/>
        <w:ind w:left="1243"/>
        <w:rPr>
          <w:lang w:val="cy-GB"/>
        </w:rPr>
      </w:pP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oen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y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tu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og</w:t>
      </w:r>
    </w:p>
    <w:p w14:paraId="5BBE5154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2"/>
        <w:ind w:left="1243"/>
        <w:rPr>
          <w:lang w:val="cy-GB"/>
        </w:rPr>
      </w:pP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r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ed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dd</w:t>
      </w:r>
    </w:p>
    <w:p w14:paraId="2F42E453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2"/>
        <w:ind w:left="1243"/>
        <w:rPr>
          <w:lang w:val="cy-GB"/>
        </w:rPr>
      </w:pP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</w:p>
    <w:p w14:paraId="343E11B4" w14:textId="77777777" w:rsidR="007F28DB" w:rsidRPr="00F9348B" w:rsidRDefault="007F28DB" w:rsidP="007F28DB">
      <w:pPr>
        <w:kinsoku w:val="0"/>
        <w:overflowPunct w:val="0"/>
        <w:spacing w:before="15" w:line="280" w:lineRule="exact"/>
        <w:rPr>
          <w:sz w:val="28"/>
          <w:szCs w:val="28"/>
          <w:lang w:val="cy-GB"/>
        </w:rPr>
      </w:pPr>
    </w:p>
    <w:p w14:paraId="4C3A0028" w14:textId="77777777" w:rsidR="007F28DB" w:rsidRPr="00F9348B" w:rsidRDefault="007F28DB" w:rsidP="007F28DB">
      <w:pPr>
        <w:pStyle w:val="Heading3"/>
        <w:kinsoku w:val="0"/>
        <w:overflowPunct w:val="0"/>
        <w:ind w:left="163"/>
        <w:rPr>
          <w:b w:val="0"/>
          <w:bCs w:val="0"/>
          <w:lang w:val="cy-GB"/>
        </w:rPr>
      </w:pPr>
      <w:r w:rsidRPr="00F9348B">
        <w:rPr>
          <w:spacing w:val="-1"/>
          <w:lang w:val="cy-GB"/>
        </w:rPr>
        <w:t>Ma</w:t>
      </w:r>
      <w:r w:rsidRPr="00F9348B">
        <w:rPr>
          <w:lang w:val="cy-GB"/>
        </w:rPr>
        <w:t>e</w:t>
      </w:r>
      <w:r w:rsidRPr="00F9348B">
        <w:rPr>
          <w:spacing w:val="51"/>
          <w:lang w:val="cy-GB"/>
        </w:rPr>
        <w:t xml:space="preserve"> 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>e</w:t>
      </w:r>
      <w:r w:rsidRPr="00F9348B">
        <w:rPr>
          <w:spacing w:val="1"/>
          <w:lang w:val="cy-GB"/>
        </w:rPr>
        <w:t>wi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53"/>
          <w:lang w:val="cy-GB"/>
        </w:rPr>
        <w:t xml:space="preserve"> </w:t>
      </w:r>
      <w:r w:rsidRPr="00F9348B">
        <w:rPr>
          <w:spacing w:val="-1"/>
          <w:lang w:val="cy-GB"/>
        </w:rPr>
        <w:t>me</w:t>
      </w:r>
      <w:r w:rsidRPr="00F9348B">
        <w:rPr>
          <w:spacing w:val="1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53"/>
          <w:lang w:val="cy-GB"/>
        </w:rPr>
        <w:t xml:space="preserve"> </w:t>
      </w:r>
      <w:r w:rsidRPr="00F9348B">
        <w:rPr>
          <w:spacing w:val="-1"/>
          <w:lang w:val="cy-GB"/>
        </w:rPr>
        <w:t>ym</w:t>
      </w:r>
      <w:r w:rsidRPr="00F9348B">
        <w:rPr>
          <w:lang w:val="cy-GB"/>
        </w:rPr>
        <w:t>dd</w:t>
      </w:r>
      <w:r w:rsidRPr="00F9348B">
        <w:rPr>
          <w:spacing w:val="-1"/>
          <w:lang w:val="cy-GB"/>
        </w:rPr>
        <w:t>yg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5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52"/>
          <w:lang w:val="cy-GB"/>
        </w:rPr>
        <w:t xml:space="preserve"> </w:t>
      </w:r>
      <w:r w:rsidRPr="00F9348B">
        <w:rPr>
          <w:spacing w:val="-1"/>
          <w:lang w:val="cy-GB"/>
        </w:rPr>
        <w:t>a</w:t>
      </w:r>
      <w:r w:rsidRPr="00F9348B">
        <w:rPr>
          <w:spacing w:val="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53"/>
          <w:lang w:val="cy-GB"/>
        </w:rPr>
        <w:t xml:space="preserve"> 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53"/>
          <w:lang w:val="cy-GB"/>
        </w:rPr>
        <w:t xml:space="preserve"> </w:t>
      </w:r>
      <w:r w:rsidRPr="00F9348B">
        <w:rPr>
          <w:lang w:val="cy-GB"/>
        </w:rPr>
        <w:t>fod</w:t>
      </w:r>
      <w:r w:rsidRPr="00F9348B">
        <w:rPr>
          <w:spacing w:val="5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53"/>
          <w:lang w:val="cy-GB"/>
        </w:rPr>
        <w:t xml:space="preserve"> </w:t>
      </w:r>
      <w:r w:rsidRPr="00F9348B">
        <w:rPr>
          <w:spacing w:val="-1"/>
          <w:lang w:val="cy-GB"/>
        </w:rPr>
        <w:t>a</w:t>
      </w:r>
      <w:r w:rsidRPr="00F9348B">
        <w:rPr>
          <w:spacing w:val="-2"/>
          <w:lang w:val="cy-GB"/>
        </w:rPr>
        <w:t>r</w:t>
      </w:r>
      <w:r w:rsidRPr="00F9348B">
        <w:rPr>
          <w:spacing w:val="1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dd</w:t>
      </w:r>
      <w:r w:rsidRPr="00F9348B">
        <w:rPr>
          <w:spacing w:val="5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52"/>
          <w:lang w:val="cy-GB"/>
        </w:rPr>
        <w:t xml:space="preserve"> </w:t>
      </w:r>
      <w:r w:rsidRPr="00F9348B">
        <w:rPr>
          <w:spacing w:val="-4"/>
          <w:lang w:val="cy-GB"/>
        </w:rPr>
        <w:t>g</w:t>
      </w:r>
      <w:r w:rsidRPr="00F9348B">
        <w:rPr>
          <w:spacing w:val="-1"/>
          <w:lang w:val="cy-GB"/>
        </w:rPr>
        <w:t>am</w:t>
      </w:r>
      <w:r w:rsidRPr="00F9348B">
        <w:rPr>
          <w:lang w:val="cy-GB"/>
        </w:rPr>
        <w:t>-d</w:t>
      </w:r>
      <w:r w:rsidRPr="00F9348B">
        <w:rPr>
          <w:spacing w:val="1"/>
          <w:lang w:val="cy-GB"/>
        </w:rPr>
        <w:t>r</w:t>
      </w:r>
      <w:r w:rsidRPr="00F9348B">
        <w:rPr>
          <w:lang w:val="cy-GB"/>
        </w:rPr>
        <w:t>in</w:t>
      </w:r>
      <w:r w:rsidRPr="00F9348B">
        <w:rPr>
          <w:spacing w:val="51"/>
          <w:lang w:val="cy-GB"/>
        </w:rPr>
        <w:t xml:space="preserve"> </w:t>
      </w:r>
      <w:r w:rsidRPr="00F9348B">
        <w:rPr>
          <w:spacing w:val="1"/>
          <w:lang w:val="cy-GB"/>
        </w:rPr>
        <w:t>r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5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nn</w:t>
      </w:r>
      <w:r w:rsidRPr="00F9348B">
        <w:rPr>
          <w:spacing w:val="1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s:</w:t>
      </w:r>
    </w:p>
    <w:p w14:paraId="6824C93C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6648E04E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14D2048D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ind w:left="1243" w:right="1030"/>
        <w:rPr>
          <w:lang w:val="cy-GB"/>
        </w:rPr>
      </w:pP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spacing w:val="1"/>
          <w:lang w:val="cy-GB"/>
        </w:rPr>
        <w:t>d</w:t>
      </w:r>
      <w:r w:rsidRPr="00F9348B">
        <w:rPr>
          <w:spacing w:val="-4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n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y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.</w:t>
      </w:r>
      <w:r w:rsidRPr="00F9348B">
        <w:rPr>
          <w:lang w:val="cy-GB"/>
        </w:rPr>
        <w:t>e.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roi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mo</w:t>
      </w:r>
      <w:r w:rsidRPr="00F9348B">
        <w:rPr>
          <w:spacing w:val="-3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ol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og</w:t>
      </w:r>
    </w:p>
    <w:p w14:paraId="5805647F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4"/>
        <w:ind w:left="1243"/>
        <w:rPr>
          <w:lang w:val="cy-GB"/>
        </w:rPr>
      </w:pP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ael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ael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ŵ</w:t>
      </w:r>
      <w:r w:rsidRPr="00F9348B">
        <w:rPr>
          <w:lang w:val="cy-GB"/>
        </w:rPr>
        <w:t>p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bl</w:t>
      </w:r>
    </w:p>
    <w:p w14:paraId="61ED3CB8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2"/>
        <w:ind w:left="1243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ll</w:t>
      </w:r>
      <w:r w:rsidRPr="00F9348B">
        <w:rPr>
          <w:spacing w:val="-3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au</w:t>
      </w:r>
    </w:p>
    <w:p w14:paraId="653F3DDA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2" w:line="241" w:lineRule="auto"/>
        <w:ind w:left="1243" w:right="877"/>
        <w:rPr>
          <w:lang w:val="cy-GB"/>
        </w:rPr>
      </w:pP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ff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 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ran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 le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8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</w:p>
    <w:p w14:paraId="4634BA53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9"/>
        <w:ind w:left="1243"/>
        <w:rPr>
          <w:lang w:val="cy-GB"/>
        </w:rPr>
      </w:pPr>
      <w:r w:rsidRPr="00F9348B">
        <w:rPr>
          <w:lang w:val="cy-GB"/>
        </w:rPr>
        <w:t>llu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 ia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</w:p>
    <w:p w14:paraId="6FDCCBBB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2"/>
        <w:ind w:left="1243"/>
        <w:rPr>
          <w:lang w:val="cy-GB"/>
        </w:rPr>
      </w:pP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ro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emau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ore</w:t>
      </w:r>
      <w:r w:rsidRPr="00F9348B">
        <w:rPr>
          <w:spacing w:val="-1"/>
          <w:lang w:val="cy-GB"/>
        </w:rPr>
        <w:t>cs</w:t>
      </w:r>
      <w:r w:rsidRPr="00F9348B">
        <w:rPr>
          <w:lang w:val="cy-GB"/>
        </w:rPr>
        <w:t>ia</w:t>
      </w:r>
    </w:p>
    <w:p w14:paraId="0480AD03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4"/>
        <w:ind w:left="1243" w:right="1837"/>
        <w:rPr>
          <w:lang w:val="cy-GB"/>
        </w:rPr>
      </w:pPr>
      <w:r w:rsidRPr="00F9348B">
        <w:rPr>
          <w:spacing w:val="1"/>
          <w:lang w:val="cy-GB"/>
        </w:rPr>
        <w:t>hun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ff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io,</w:t>
      </w:r>
      <w:r w:rsidRPr="00F9348B">
        <w:rPr>
          <w:spacing w:val="-5"/>
          <w:lang w:val="cy-GB"/>
        </w:rPr>
        <w:t xml:space="preserve"> </w:t>
      </w:r>
      <w:proofErr w:type="spellStart"/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proofErr w:type="spellEnd"/>
      <w:r w:rsidRPr="00F9348B">
        <w:rPr>
          <w:lang w:val="cy-GB"/>
        </w:rPr>
        <w:t xml:space="preserve"> ar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ain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at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ais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i </w:t>
      </w:r>
      <w:r w:rsidRPr="00F9348B">
        <w:rPr>
          <w:spacing w:val="1"/>
          <w:lang w:val="cy-GB"/>
        </w:rPr>
        <w:t>hun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</w:p>
    <w:p w14:paraId="577A0B1A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2"/>
        <w:ind w:left="1243" w:right="1392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ndd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llu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ô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 xml:space="preserve">un 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</w:p>
    <w:p w14:paraId="0008DB70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2"/>
        <w:ind w:left="1243"/>
        <w:rPr>
          <w:lang w:val="cy-GB"/>
        </w:rPr>
      </w:pP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eir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ael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(y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od 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d)</w:t>
      </w:r>
    </w:p>
    <w:p w14:paraId="6ED6F5E2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4"/>
        <w:ind w:left="1243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g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ag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at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</w:p>
    <w:p w14:paraId="47A3C0A9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43"/>
        </w:tabs>
        <w:kinsoku w:val="0"/>
        <w:overflowPunct w:val="0"/>
        <w:spacing w:before="14"/>
        <w:ind w:left="1243"/>
        <w:rPr>
          <w:lang w:val="cy-GB"/>
        </w:rPr>
        <w:sectPr w:rsidR="007F28DB" w:rsidRPr="00F9348B">
          <w:footerReference w:type="default" r:id="rId29"/>
          <w:pgSz w:w="11907" w:h="16840"/>
          <w:pgMar w:top="760" w:right="1000" w:bottom="900" w:left="1140" w:header="0" w:footer="719" w:gutter="0"/>
          <w:pgNumType w:start="8"/>
          <w:cols w:space="720" w:equalWidth="0">
            <w:col w:w="9767"/>
          </w:cols>
          <w:noEndnote/>
        </w:sectPr>
      </w:pPr>
    </w:p>
    <w:p w14:paraId="7022E7B0" w14:textId="77777777" w:rsidR="007F28DB" w:rsidRPr="00F9348B" w:rsidRDefault="007F28DB" w:rsidP="007F28DB">
      <w:pPr>
        <w:pStyle w:val="Heading3"/>
        <w:kinsoku w:val="0"/>
        <w:overflowPunct w:val="0"/>
        <w:spacing w:before="54"/>
        <w:ind w:left="0" w:right="589"/>
        <w:jc w:val="center"/>
        <w:rPr>
          <w:b w:val="0"/>
          <w:bCs w:val="0"/>
          <w:lang w:val="cy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14CFA9C4" wp14:editId="7DB076B4">
                <wp:simplePos x="0" y="0"/>
                <wp:positionH relativeFrom="page">
                  <wp:posOffset>749300</wp:posOffset>
                </wp:positionH>
                <wp:positionV relativeFrom="page">
                  <wp:posOffset>287655</wp:posOffset>
                </wp:positionV>
                <wp:extent cx="5838825" cy="7210425"/>
                <wp:effectExtent l="6350" t="1905" r="3175" b="762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7210425"/>
                          <a:chOff x="1180" y="453"/>
                          <a:chExt cx="9195" cy="11355"/>
                        </a:xfrm>
                      </wpg:grpSpPr>
                      <wps:wsp>
                        <wps:cNvPr id="8" name="Rectangle 63"/>
                        <wps:cNvSpPr>
                          <a:spLocks/>
                        </wps:cNvSpPr>
                        <wps:spPr bwMode="auto">
                          <a:xfrm>
                            <a:off x="1188" y="460"/>
                            <a:ext cx="9180" cy="11340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4"/>
                        <wps:cNvSpPr>
                          <a:spLocks/>
                        </wps:cNvSpPr>
                        <wps:spPr bwMode="auto">
                          <a:xfrm>
                            <a:off x="1188" y="460"/>
                            <a:ext cx="9180" cy="1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25270" id="Group 7" o:spid="_x0000_s1026" style="position:absolute;margin-left:59pt;margin-top:22.65pt;width:459.75pt;height:567.75pt;z-index:-251638784;mso-position-horizontal-relative:page;mso-position-vertical-relative:page" coordorigin="1180,453" coordsize="9195,1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" o:allowincell="f">
                <v:rect id="Rectangle 63" o:spid="_x0000_s1027" style="position:absolute;left:1188;top:460;width:9180;height:1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" fillcolor="#e5dfec" stroked="f">
                  <v:path arrowok="t"/>
                </v:rect>
                <v:rect id="Rectangle 64" o:spid="_x0000_s1028" style="position:absolute;left:1188;top:460;width:9180;height:1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" filled="f">
                  <v:path arrowok="t"/>
                </v:rect>
                <w10:wrap anchorx="page" anchory="page"/>
              </v:group>
            </w:pict>
          </mc:Fallback>
        </mc:AlternateContent>
      </w: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>am</w:t>
      </w:r>
      <w:r w:rsidRPr="00F9348B">
        <w:rPr>
          <w:lang w:val="cy-GB"/>
        </w:rPr>
        <w:t>-d</w:t>
      </w:r>
      <w:r w:rsidRPr="00F9348B">
        <w:rPr>
          <w:spacing w:val="1"/>
          <w:lang w:val="cy-GB"/>
        </w:rPr>
        <w:t>ri</w:t>
      </w:r>
      <w:r w:rsidRPr="00F9348B">
        <w:rPr>
          <w:lang w:val="cy-GB"/>
        </w:rPr>
        <w:t>n</w:t>
      </w:r>
      <w:r w:rsidRPr="00F9348B">
        <w:rPr>
          <w:spacing w:val="-11"/>
          <w:lang w:val="cy-GB"/>
        </w:rPr>
        <w:t xml:space="preserve"> </w:t>
      </w:r>
      <w:r w:rsidRPr="00F9348B">
        <w:rPr>
          <w:spacing w:val="-1"/>
          <w:lang w:val="cy-GB"/>
        </w:rPr>
        <w:t>em</w:t>
      </w:r>
      <w:r w:rsidRPr="00F9348B">
        <w:rPr>
          <w:lang w:val="cy-GB"/>
        </w:rPr>
        <w:t>os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nol</w:t>
      </w:r>
    </w:p>
    <w:p w14:paraId="061F320B" w14:textId="77777777" w:rsidR="007F28DB" w:rsidRPr="00F9348B" w:rsidRDefault="007F28DB" w:rsidP="007F28DB">
      <w:pPr>
        <w:kinsoku w:val="0"/>
        <w:overflowPunct w:val="0"/>
        <w:spacing w:before="15" w:line="280" w:lineRule="exact"/>
        <w:rPr>
          <w:sz w:val="28"/>
          <w:szCs w:val="28"/>
          <w:lang w:val="cy-GB"/>
        </w:rPr>
      </w:pPr>
    </w:p>
    <w:p w14:paraId="75CF8112" w14:textId="77777777" w:rsidR="007F28DB" w:rsidRPr="00F9348B" w:rsidRDefault="007F28DB" w:rsidP="007F28DB">
      <w:pPr>
        <w:pStyle w:val="BodyText"/>
        <w:kinsoku w:val="0"/>
        <w:overflowPunct w:val="0"/>
        <w:ind w:left="101" w:right="714" w:firstLine="0"/>
        <w:rPr>
          <w:lang w:val="cy-GB"/>
        </w:rPr>
      </w:pPr>
      <w:r w:rsidRPr="00F9348B">
        <w:rPr>
          <w:lang w:val="cy-GB"/>
        </w:rPr>
        <w:t>Y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emo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no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am-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rin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emo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ros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’r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ra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 lle a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ff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iol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s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mo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p</w:t>
      </w:r>
      <w:r w:rsidRPr="00F9348B">
        <w:rPr>
          <w:lang w:val="cy-GB"/>
        </w:rPr>
        <w:t>le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all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leu 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’n</w:t>
      </w:r>
      <w:r w:rsidRPr="00F9348B">
        <w:rPr>
          <w:spacing w:val="-5"/>
          <w:lang w:val="cy-GB"/>
        </w:rPr>
        <w:t xml:space="preserve"> </w:t>
      </w:r>
      <w:proofErr w:type="spellStart"/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ari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proofErr w:type="spellEnd"/>
      <w:r w:rsidRPr="00F9348B">
        <w:rPr>
          <w:lang w:val="cy-GB"/>
        </w:rPr>
        <w:t xml:space="preserve">,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ol,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d i’r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ra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allu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arall.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all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 xml:space="preserve">â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liadau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i’w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tb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eimlo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 aml,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 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ru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proofErr w:type="spellStart"/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</w:t>
      </w:r>
      <w:proofErr w:type="spellEnd"/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b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</w:p>
    <w:p w14:paraId="34978EC5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354CDF87" w14:textId="77777777" w:rsidR="007F28DB" w:rsidRPr="00F9348B" w:rsidRDefault="007F28DB" w:rsidP="007F28DB">
      <w:pPr>
        <w:pStyle w:val="Heading3"/>
        <w:kinsoku w:val="0"/>
        <w:overflowPunct w:val="0"/>
        <w:ind w:left="159"/>
        <w:rPr>
          <w:b w:val="0"/>
          <w:bCs w:val="0"/>
          <w:lang w:val="cy-GB"/>
        </w:rPr>
      </w:pPr>
      <w:r w:rsidRPr="00F9348B">
        <w:rPr>
          <w:spacing w:val="-1"/>
          <w:lang w:val="cy-GB"/>
        </w:rPr>
        <w:t>Da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os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dd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13"/>
          <w:lang w:val="cy-GB"/>
        </w:rPr>
        <w:t xml:space="preserve"> </w:t>
      </w: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>am</w:t>
      </w:r>
      <w:r w:rsidRPr="00F9348B">
        <w:rPr>
          <w:lang w:val="cy-GB"/>
        </w:rPr>
        <w:t>-d</w:t>
      </w:r>
      <w:r w:rsidRPr="00F9348B">
        <w:rPr>
          <w:spacing w:val="1"/>
          <w:lang w:val="cy-GB"/>
        </w:rPr>
        <w:t>r</w:t>
      </w:r>
      <w:r w:rsidRPr="00F9348B">
        <w:rPr>
          <w:spacing w:val="-2"/>
          <w:lang w:val="cy-GB"/>
        </w:rPr>
        <w:t>i</w:t>
      </w:r>
      <w:r w:rsidRPr="00F9348B">
        <w:rPr>
          <w:lang w:val="cy-GB"/>
        </w:rPr>
        <w:t>n</w:t>
      </w:r>
      <w:r w:rsidRPr="00F9348B">
        <w:rPr>
          <w:spacing w:val="-1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m</w:t>
      </w:r>
      <w:r w:rsidRPr="00F9348B">
        <w:rPr>
          <w:lang w:val="cy-GB"/>
        </w:rPr>
        <w:t>os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no</w:t>
      </w:r>
      <w:r w:rsidRPr="00F9348B">
        <w:rPr>
          <w:spacing w:val="-2"/>
          <w:lang w:val="cy-GB"/>
        </w:rPr>
        <w:t>l</w:t>
      </w:r>
      <w:r w:rsidRPr="00F9348B">
        <w:rPr>
          <w:lang w:val="cy-GB"/>
        </w:rPr>
        <w:t>:</w:t>
      </w:r>
    </w:p>
    <w:p w14:paraId="61280E37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58B63B75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6213CB6C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39"/>
        </w:tabs>
        <w:kinsoku w:val="0"/>
        <w:overflowPunct w:val="0"/>
        <w:ind w:left="1239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ro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.</w:t>
      </w:r>
      <w:r w:rsidRPr="00F9348B">
        <w:rPr>
          <w:lang w:val="cy-GB"/>
        </w:rPr>
        <w:t>e.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du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oelli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al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o</w:t>
      </w:r>
    </w:p>
    <w:p w14:paraId="2C6FD8DC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39"/>
        </w:tabs>
        <w:kinsoku w:val="0"/>
        <w:overflowPunct w:val="0"/>
        <w:spacing w:before="14"/>
        <w:ind w:left="1239"/>
        <w:rPr>
          <w:lang w:val="cy-GB"/>
        </w:rPr>
      </w:pPr>
      <w:r w:rsidRPr="00F9348B">
        <w:rPr>
          <w:lang w:val="cy-GB"/>
        </w:rPr>
        <w:t>me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9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arae</w:t>
      </w:r>
    </w:p>
    <w:p w14:paraId="59DF359B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39"/>
        </w:tabs>
        <w:kinsoku w:val="0"/>
        <w:overflowPunct w:val="0"/>
        <w:spacing w:before="12"/>
        <w:ind w:left="1239"/>
        <w:rPr>
          <w:lang w:val="cy-GB"/>
        </w:rPr>
      </w:pP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n</w:t>
      </w:r>
      <w:r w:rsidRPr="00F9348B">
        <w:rPr>
          <w:spacing w:val="-8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meri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</w:p>
    <w:p w14:paraId="6318524C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39"/>
        </w:tabs>
        <w:kinsoku w:val="0"/>
        <w:overflowPunct w:val="0"/>
        <w:spacing w:before="12"/>
        <w:ind w:left="1239"/>
        <w:rPr>
          <w:lang w:val="cy-GB"/>
        </w:rPr>
      </w:pP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</w:p>
    <w:p w14:paraId="371A2964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39"/>
        </w:tabs>
        <w:kinsoku w:val="0"/>
        <w:overflowPunct w:val="0"/>
        <w:spacing w:before="14"/>
        <w:ind w:left="1239"/>
        <w:rPr>
          <w:lang w:val="cy-GB"/>
        </w:rPr>
      </w:pPr>
      <w:r w:rsidRPr="00F9348B">
        <w:rPr>
          <w:spacing w:val="1"/>
          <w:lang w:val="cy-GB"/>
        </w:rPr>
        <w:t>hun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-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</w:p>
    <w:p w14:paraId="01B2BDDE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39"/>
        </w:tabs>
        <w:kinsoku w:val="0"/>
        <w:overflowPunct w:val="0"/>
        <w:spacing w:before="12"/>
        <w:ind w:left="1239"/>
        <w:rPr>
          <w:lang w:val="cy-GB"/>
        </w:rPr>
      </w:pP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 xml:space="preserve">f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gy</w:t>
      </w:r>
      <w:r w:rsidRPr="00F9348B">
        <w:rPr>
          <w:spacing w:val="-3"/>
          <w:lang w:val="cy-GB"/>
        </w:rPr>
        <w:t>s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ll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 xml:space="preserve">u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ŷ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</w:p>
    <w:p w14:paraId="412AADA3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39"/>
        </w:tabs>
        <w:kinsoku w:val="0"/>
        <w:overflowPunct w:val="0"/>
        <w:spacing w:before="14"/>
        <w:ind w:left="1239"/>
        <w:rPr>
          <w:lang w:val="cy-GB"/>
        </w:rPr>
      </w:pPr>
      <w:r w:rsidRPr="00F9348B">
        <w:rPr>
          <w:lang w:val="cy-GB"/>
        </w:rPr>
        <w:t>oe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emo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</w:p>
    <w:p w14:paraId="1D5424B4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4010D9BE" w14:textId="77777777" w:rsidR="007F28DB" w:rsidRPr="00F9348B" w:rsidRDefault="007F28DB" w:rsidP="007F28DB">
      <w:pPr>
        <w:pStyle w:val="Heading3"/>
        <w:kinsoku w:val="0"/>
        <w:overflowPunct w:val="0"/>
        <w:ind w:left="159"/>
        <w:rPr>
          <w:b w:val="0"/>
          <w:bCs w:val="0"/>
          <w:lang w:val="cy-GB"/>
        </w:rPr>
      </w:pP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>e</w:t>
      </w:r>
      <w:r w:rsidRPr="00F9348B">
        <w:rPr>
          <w:spacing w:val="1"/>
          <w:lang w:val="cy-GB"/>
        </w:rPr>
        <w:t>wi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me</w:t>
      </w:r>
      <w:r w:rsidRPr="00F9348B">
        <w:rPr>
          <w:spacing w:val="1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ym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>yg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a</w:t>
      </w:r>
      <w:r w:rsidRPr="00F9348B">
        <w:rPr>
          <w:spacing w:val="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a</w:t>
      </w:r>
      <w:r w:rsidRPr="00F9348B">
        <w:rPr>
          <w:spacing w:val="1"/>
          <w:lang w:val="cy-GB"/>
        </w:rPr>
        <w:t>rw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dd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s</w:t>
      </w:r>
      <w:r w:rsidRPr="00F9348B">
        <w:rPr>
          <w:spacing w:val="-1"/>
          <w:lang w:val="cy-GB"/>
        </w:rPr>
        <w:t>ge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to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:</w:t>
      </w:r>
    </w:p>
    <w:p w14:paraId="617E2B62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405334E1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53207341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39"/>
        </w:tabs>
        <w:kinsoku w:val="0"/>
        <w:overflowPunct w:val="0"/>
        <w:ind w:left="1239"/>
        <w:rPr>
          <w:lang w:val="cy-GB"/>
        </w:rPr>
      </w:pP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ran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mo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</w:p>
    <w:p w14:paraId="1EF26473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39"/>
        </w:tabs>
        <w:kinsoku w:val="0"/>
        <w:overflowPunct w:val="0"/>
        <w:spacing w:before="14"/>
        <w:ind w:left="1239"/>
        <w:rPr>
          <w:lang w:val="cy-GB"/>
        </w:rPr>
      </w:pP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eb</w:t>
      </w:r>
      <w:r w:rsidRPr="00F9348B">
        <w:rPr>
          <w:spacing w:val="-10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8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</w:p>
    <w:p w14:paraId="54044F77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39"/>
        </w:tabs>
        <w:kinsoku w:val="0"/>
        <w:overflowPunct w:val="0"/>
        <w:spacing w:before="12"/>
        <w:ind w:left="1239"/>
        <w:rPr>
          <w:lang w:val="cy-GB"/>
        </w:rPr>
      </w:pPr>
      <w:proofErr w:type="spellStart"/>
      <w:r w:rsidRPr="00F9348B">
        <w:rPr>
          <w:spacing w:val="1"/>
          <w:lang w:val="cy-GB"/>
        </w:rPr>
        <w:t>hun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b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io</w:t>
      </w:r>
      <w:proofErr w:type="spellEnd"/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('R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dw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ll,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,</w:t>
      </w:r>
      <w:r w:rsidRPr="00F9348B">
        <w:rPr>
          <w:spacing w:val="-7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c.'</w:t>
      </w:r>
      <w:r w:rsidRPr="00F9348B">
        <w:rPr>
          <w:lang w:val="cy-GB"/>
        </w:rPr>
        <w:t>)</w:t>
      </w:r>
    </w:p>
    <w:p w14:paraId="44697134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39"/>
        </w:tabs>
        <w:kinsoku w:val="0"/>
        <w:overflowPunct w:val="0"/>
        <w:spacing w:before="12"/>
        <w:ind w:left="1239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eb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('R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)</w:t>
      </w:r>
    </w:p>
    <w:p w14:paraId="1C28C417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239"/>
        </w:tabs>
        <w:kinsoku w:val="0"/>
        <w:overflowPunct w:val="0"/>
        <w:spacing w:before="12"/>
        <w:ind w:left="1239"/>
        <w:rPr>
          <w:lang w:val="cy-GB"/>
        </w:rPr>
        <w:sectPr w:rsidR="007F28DB" w:rsidRPr="00F9348B">
          <w:pgSz w:w="11907" w:h="16840"/>
          <w:pgMar w:top="760" w:right="1000" w:bottom="900" w:left="1180" w:header="0" w:footer="719" w:gutter="0"/>
          <w:cols w:space="720" w:equalWidth="0">
            <w:col w:w="9727"/>
          </w:cols>
          <w:noEndnote/>
        </w:sectPr>
      </w:pPr>
    </w:p>
    <w:p w14:paraId="62F764EB" w14:textId="77777777" w:rsidR="007F28DB" w:rsidRPr="00F9348B" w:rsidRDefault="007F28DB" w:rsidP="007F28DB">
      <w:pPr>
        <w:pStyle w:val="Heading3"/>
        <w:kinsoku w:val="0"/>
        <w:overflowPunct w:val="0"/>
        <w:spacing w:before="53"/>
        <w:ind w:left="0" w:right="504"/>
        <w:jc w:val="center"/>
        <w:rPr>
          <w:b w:val="0"/>
          <w:bCs w:val="0"/>
          <w:lang w:val="cy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75C6C190" wp14:editId="64FC99FC">
                <wp:simplePos x="0" y="0"/>
                <wp:positionH relativeFrom="page">
                  <wp:posOffset>680720</wp:posOffset>
                </wp:positionH>
                <wp:positionV relativeFrom="page">
                  <wp:posOffset>565785</wp:posOffset>
                </wp:positionV>
                <wp:extent cx="5953125" cy="8924925"/>
                <wp:effectExtent l="4445" t="3810" r="5080" b="571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924925"/>
                          <a:chOff x="1072" y="891"/>
                          <a:chExt cx="9375" cy="14055"/>
                        </a:xfrm>
                      </wpg:grpSpPr>
                      <wps:wsp>
                        <wps:cNvPr id="5" name="Rectangle 66"/>
                        <wps:cNvSpPr>
                          <a:spLocks/>
                        </wps:cNvSpPr>
                        <wps:spPr bwMode="auto">
                          <a:xfrm>
                            <a:off x="1080" y="898"/>
                            <a:ext cx="9360" cy="14040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7"/>
                        <wps:cNvSpPr>
                          <a:spLocks/>
                        </wps:cNvSpPr>
                        <wps:spPr bwMode="auto">
                          <a:xfrm>
                            <a:off x="1080" y="898"/>
                            <a:ext cx="9360" cy="1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25094" id="Group 4" o:spid="_x0000_s1026" style="position:absolute;margin-left:53.6pt;margin-top:44.55pt;width:468.75pt;height:702.75pt;z-index:-251637760;mso-position-horizontal-relative:page;mso-position-vertical-relative:page" coordorigin="1072,891" coordsize="9375,1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" o:allowincell="f">
                <v:rect id="Rectangle 66" o:spid="_x0000_s1027" style="position:absolute;left:1080;top:898;width:9360;height:1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" fillcolor="#e5dfec" stroked="f">
                  <v:path arrowok="t"/>
                </v:rect>
                <v:rect id="Rectangle 67" o:spid="_x0000_s1028" style="position:absolute;left:1080;top:898;width:9360;height:1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" filled="f">
                  <v:path arrowok="t"/>
                </v:rect>
                <w10:wrap anchorx="page" anchory="page"/>
              </v:group>
            </w:pict>
          </mc:Fallback>
        </mc:AlternateContent>
      </w:r>
      <w:r w:rsidRPr="00F9348B">
        <w:rPr>
          <w:lang w:val="cy-GB"/>
        </w:rPr>
        <w:t>Es</w:t>
      </w:r>
      <w:r w:rsidRPr="00F9348B">
        <w:rPr>
          <w:spacing w:val="-1"/>
          <w:lang w:val="cy-GB"/>
        </w:rPr>
        <w:t>ge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>l</w:t>
      </w:r>
      <w:r w:rsidRPr="00F9348B">
        <w:rPr>
          <w:lang w:val="cy-GB"/>
        </w:rPr>
        <w:t>ust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</w:p>
    <w:p w14:paraId="47E77EE9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16FC8DEF" w14:textId="77777777" w:rsidR="007F28DB" w:rsidRPr="00F9348B" w:rsidRDefault="007F28DB" w:rsidP="007F28DB">
      <w:pPr>
        <w:pStyle w:val="BodyText"/>
        <w:kinsoku w:val="0"/>
        <w:overflowPunct w:val="0"/>
        <w:ind w:left="111" w:right="729" w:firstLine="0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cys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ion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orol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/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ole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w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’n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ain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am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ie</w:t>
      </w:r>
      <w:r w:rsidRPr="00F9348B">
        <w:rPr>
          <w:spacing w:val="-5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 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 e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 o</w:t>
      </w:r>
      <w:r w:rsidRPr="00F9348B">
        <w:rPr>
          <w:spacing w:val="-7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iad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proofErr w:type="spellStart"/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amau</w:t>
      </w:r>
      <w:proofErr w:type="spellEnd"/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 xml:space="preserve">io 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 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sg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 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â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 xml:space="preserve">u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ill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 a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llo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(g</w:t>
      </w:r>
      <w:r w:rsidRPr="00F9348B">
        <w:rPr>
          <w:lang w:val="cy-GB"/>
        </w:rPr>
        <w:t xml:space="preserve">an </w:t>
      </w:r>
      <w:r w:rsidRPr="00F9348B">
        <w:rPr>
          <w:spacing w:val="-1"/>
          <w:lang w:val="cy-GB"/>
        </w:rPr>
        <w:t>g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1"/>
          <w:lang w:val="cy-GB"/>
        </w:rPr>
        <w:t xml:space="preserve"> 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 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ef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 ei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>)</w:t>
      </w:r>
      <w:r w:rsidRPr="00F9348B">
        <w:rPr>
          <w:lang w:val="cy-GB"/>
        </w:rPr>
        <w:t>;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3"/>
          <w:lang w:val="cy-GB"/>
        </w:rPr>
        <w:t xml:space="preserve"> 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ff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ag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ed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orol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emo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l;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g</w:t>
      </w:r>
      <w:r w:rsidRPr="00F9348B">
        <w:rPr>
          <w:lang w:val="cy-GB"/>
        </w:rPr>
        <w:t>or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liae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ig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4"/>
          <w:lang w:val="cy-GB"/>
        </w:rPr>
        <w:t>(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an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l a</w:t>
      </w:r>
      <w:r w:rsidRPr="00F9348B">
        <w:rPr>
          <w:spacing w:val="1"/>
          <w:lang w:val="cy-GB"/>
        </w:rPr>
        <w:t>nn</w:t>
      </w:r>
      <w:r w:rsidRPr="00F9348B">
        <w:rPr>
          <w:spacing w:val="-1"/>
          <w:lang w:val="cy-GB"/>
        </w:rPr>
        <w:t>ig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)</w:t>
      </w:r>
      <w:r w:rsidRPr="00F9348B">
        <w:rPr>
          <w:lang w:val="cy-GB"/>
        </w:rPr>
        <w:t>;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u m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al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yg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 xml:space="preserve">all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sg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emo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n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ag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ma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 i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t.</w:t>
      </w:r>
    </w:p>
    <w:p w14:paraId="71DDC2C4" w14:textId="77777777" w:rsidR="007F28DB" w:rsidRPr="00F9348B" w:rsidRDefault="007F28DB" w:rsidP="007F28DB">
      <w:pPr>
        <w:kinsoku w:val="0"/>
        <w:overflowPunct w:val="0"/>
        <w:spacing w:before="13" w:line="280" w:lineRule="exact"/>
        <w:rPr>
          <w:sz w:val="28"/>
          <w:szCs w:val="28"/>
          <w:lang w:val="cy-GB"/>
        </w:rPr>
      </w:pPr>
    </w:p>
    <w:p w14:paraId="6385DB34" w14:textId="77777777" w:rsidR="007F28DB" w:rsidRPr="00F9348B" w:rsidRDefault="007F28DB" w:rsidP="007F28DB">
      <w:pPr>
        <w:pStyle w:val="Heading3"/>
        <w:kinsoku w:val="0"/>
        <w:overflowPunct w:val="0"/>
        <w:ind w:left="111"/>
        <w:rPr>
          <w:b w:val="0"/>
          <w:bCs w:val="0"/>
          <w:lang w:val="cy-GB"/>
        </w:rPr>
      </w:pPr>
      <w:r w:rsidRPr="00F9348B">
        <w:rPr>
          <w:spacing w:val="-1"/>
          <w:lang w:val="cy-GB"/>
        </w:rPr>
        <w:t>Da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os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dd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>on</w:t>
      </w:r>
      <w:r w:rsidRPr="00F9348B">
        <w:rPr>
          <w:spacing w:val="-25"/>
          <w:lang w:val="cy-GB"/>
        </w:rPr>
        <w:t xml:space="preserve"> </w:t>
      </w:r>
      <w:r w:rsidRPr="00F9348B">
        <w:rPr>
          <w:lang w:val="cy-GB"/>
        </w:rPr>
        <w:t>Es</w:t>
      </w:r>
      <w:r w:rsidRPr="00F9348B">
        <w:rPr>
          <w:spacing w:val="-1"/>
          <w:lang w:val="cy-GB"/>
        </w:rPr>
        <w:t>ge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>s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od:</w:t>
      </w:r>
    </w:p>
    <w:p w14:paraId="2137396D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5EA2D4C6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27C9A964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191"/>
        </w:tabs>
        <w:kinsoku w:val="0"/>
        <w:overflowPunct w:val="0"/>
        <w:ind w:left="1191"/>
        <w:rPr>
          <w:lang w:val="cy-GB"/>
        </w:rPr>
      </w:pP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gys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, </w:t>
      </w:r>
      <w:proofErr w:type="spellStart"/>
      <w:r w:rsidRPr="00F9348B">
        <w:rPr>
          <w:spacing w:val="-5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proofErr w:type="spellEnd"/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 o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 ar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eraill</w:t>
      </w:r>
    </w:p>
    <w:p w14:paraId="7E7425A9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191"/>
        </w:tabs>
        <w:kinsoku w:val="0"/>
        <w:overflowPunct w:val="0"/>
        <w:spacing w:before="12"/>
        <w:ind w:left="1191"/>
        <w:rPr>
          <w:lang w:val="cy-GB"/>
        </w:rPr>
      </w:pP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gys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"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ew</w:t>
      </w:r>
      <w:r w:rsidRPr="00F9348B">
        <w:rPr>
          <w:lang w:val="cy-GB"/>
        </w:rPr>
        <w:t>ll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d"</w:t>
      </w:r>
    </w:p>
    <w:p w14:paraId="48D5B769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191"/>
        </w:tabs>
        <w:kinsoku w:val="0"/>
        <w:overflowPunct w:val="0"/>
        <w:spacing w:before="14"/>
        <w:ind w:left="1191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olli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gys</w:t>
      </w:r>
      <w:r w:rsidRPr="00F9348B">
        <w:rPr>
          <w:lang w:val="cy-GB"/>
        </w:rPr>
        <w:t>on</w:t>
      </w:r>
      <w:r w:rsidRPr="00F9348B">
        <w:rPr>
          <w:spacing w:val="1"/>
          <w:lang w:val="cy-GB"/>
        </w:rPr>
        <w:t xml:space="preserve"> 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au</w:t>
      </w:r>
    </w:p>
    <w:p w14:paraId="49EA0A17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191"/>
        </w:tabs>
        <w:kinsoku w:val="0"/>
        <w:overflowPunct w:val="0"/>
        <w:spacing w:before="12"/>
        <w:ind w:left="1191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illad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as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 xml:space="preserve">ar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.</w:t>
      </w:r>
    </w:p>
    <w:p w14:paraId="3291F11E" w14:textId="77777777" w:rsidR="007F28DB" w:rsidRPr="00F9348B" w:rsidRDefault="007F28DB" w:rsidP="007F28DB">
      <w:pPr>
        <w:kinsoku w:val="0"/>
        <w:overflowPunct w:val="0"/>
        <w:spacing w:before="15" w:line="280" w:lineRule="exact"/>
        <w:rPr>
          <w:sz w:val="28"/>
          <w:szCs w:val="28"/>
          <w:lang w:val="cy-GB"/>
        </w:rPr>
      </w:pPr>
    </w:p>
    <w:p w14:paraId="23DBE0CB" w14:textId="77777777" w:rsidR="007F28DB" w:rsidRPr="00F9348B" w:rsidRDefault="007F28DB" w:rsidP="007F28DB">
      <w:pPr>
        <w:pStyle w:val="Heading3"/>
        <w:kinsoku w:val="0"/>
        <w:overflowPunct w:val="0"/>
        <w:ind w:left="111"/>
        <w:rPr>
          <w:b w:val="0"/>
          <w:bCs w:val="0"/>
          <w:lang w:val="cy-GB"/>
        </w:rPr>
      </w:pP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>e</w:t>
      </w:r>
      <w:r w:rsidRPr="00F9348B">
        <w:rPr>
          <w:spacing w:val="1"/>
          <w:lang w:val="cy-GB"/>
        </w:rPr>
        <w:t>wi</w:t>
      </w:r>
      <w:r w:rsidRPr="00F9348B">
        <w:rPr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me</w:t>
      </w:r>
      <w:r w:rsidRPr="00F9348B">
        <w:rPr>
          <w:spacing w:val="1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ym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>yg</w:t>
      </w:r>
      <w:r w:rsidRPr="00F9348B">
        <w:rPr>
          <w:spacing w:val="1"/>
          <w:lang w:val="cy-GB"/>
        </w:rPr>
        <w:t>i</w:t>
      </w:r>
      <w:r w:rsidRPr="00F9348B">
        <w:rPr>
          <w:spacing w:val="-1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a</w:t>
      </w:r>
      <w:r w:rsidRPr="00F9348B">
        <w:rPr>
          <w:spacing w:val="1"/>
          <w:lang w:val="cy-GB"/>
        </w:rPr>
        <w:t>l</w:t>
      </w:r>
      <w:r w:rsidRPr="00F9348B">
        <w:rPr>
          <w:lang w:val="cy-GB"/>
        </w:rPr>
        <w:t>l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a</w:t>
      </w:r>
      <w:r w:rsidRPr="00F9348B">
        <w:rPr>
          <w:spacing w:val="1"/>
          <w:lang w:val="cy-GB"/>
        </w:rPr>
        <w:t>rw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dd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s</w:t>
      </w:r>
      <w:r w:rsidRPr="00F9348B">
        <w:rPr>
          <w:spacing w:val="-1"/>
          <w:lang w:val="cy-GB"/>
        </w:rPr>
        <w:t>ge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>l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to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:</w:t>
      </w:r>
    </w:p>
    <w:p w14:paraId="454B9DDE" w14:textId="77777777" w:rsidR="007F28DB" w:rsidRPr="00F9348B" w:rsidRDefault="007F28DB" w:rsidP="007F28DB">
      <w:pPr>
        <w:kinsoku w:val="0"/>
        <w:overflowPunct w:val="0"/>
        <w:spacing w:before="5" w:line="100" w:lineRule="exact"/>
        <w:rPr>
          <w:sz w:val="10"/>
          <w:szCs w:val="10"/>
          <w:lang w:val="cy-GB"/>
        </w:rPr>
      </w:pPr>
    </w:p>
    <w:p w14:paraId="00F42A7D" w14:textId="77777777" w:rsidR="007F28DB" w:rsidRPr="00F9348B" w:rsidRDefault="007F28DB" w:rsidP="007F28DB">
      <w:pPr>
        <w:kinsoku w:val="0"/>
        <w:overflowPunct w:val="0"/>
        <w:spacing w:line="200" w:lineRule="exact"/>
        <w:rPr>
          <w:sz w:val="20"/>
          <w:szCs w:val="20"/>
          <w:lang w:val="cy-GB"/>
        </w:rPr>
      </w:pPr>
    </w:p>
    <w:p w14:paraId="320EB2E9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191"/>
        </w:tabs>
        <w:kinsoku w:val="0"/>
        <w:overflowPunct w:val="0"/>
        <w:ind w:left="1191"/>
        <w:rPr>
          <w:lang w:val="cy-GB"/>
        </w:rPr>
      </w:pPr>
      <w:r w:rsidRPr="00F9348B">
        <w:rPr>
          <w:spacing w:val="-1"/>
          <w:lang w:val="cy-GB"/>
        </w:rPr>
        <w:t>c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li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y'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er</w:t>
      </w:r>
    </w:p>
    <w:p w14:paraId="78F262A5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191"/>
        </w:tabs>
        <w:kinsoku w:val="0"/>
        <w:overflowPunct w:val="0"/>
        <w:spacing w:before="12"/>
        <w:ind w:left="1191"/>
        <w:rPr>
          <w:lang w:val="cy-GB"/>
        </w:rPr>
      </w:pP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 xml:space="preserve"> gy</w:t>
      </w:r>
      <w:r w:rsidRPr="00F9348B">
        <w:rPr>
          <w:lang w:val="cy-GB"/>
        </w:rPr>
        <w:t>mo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/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yc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</w:p>
    <w:p w14:paraId="05BF3CA8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191"/>
        </w:tabs>
        <w:kinsoku w:val="0"/>
        <w:overflowPunct w:val="0"/>
        <w:spacing w:before="14"/>
        <w:ind w:left="1191"/>
        <w:rPr>
          <w:lang w:val="cy-GB"/>
        </w:rPr>
      </w:pPr>
      <w:r w:rsidRPr="00F9348B">
        <w:rPr>
          <w:lang w:val="cy-GB"/>
        </w:rPr>
        <w:t>me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u ar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yc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iau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ig</w:t>
      </w:r>
    </w:p>
    <w:p w14:paraId="1486B9B3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191"/>
        </w:tabs>
        <w:kinsoku w:val="0"/>
        <w:overflowPunct w:val="0"/>
        <w:spacing w:before="12"/>
        <w:ind w:left="1191"/>
        <w:rPr>
          <w:lang w:val="cy-GB"/>
        </w:rPr>
      </w:pP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ôn am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ael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ael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hu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ain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eb o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liae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h.</w:t>
      </w:r>
    </w:p>
    <w:p w14:paraId="0F8EB224" w14:textId="77777777" w:rsidR="007F28DB" w:rsidRPr="00F9348B" w:rsidRDefault="007F28DB" w:rsidP="007F28DB">
      <w:pPr>
        <w:pStyle w:val="BodyText"/>
        <w:numPr>
          <w:ilvl w:val="1"/>
          <w:numId w:val="1"/>
        </w:numPr>
        <w:tabs>
          <w:tab w:val="left" w:pos="1191"/>
        </w:tabs>
        <w:kinsoku w:val="0"/>
        <w:overflowPunct w:val="0"/>
        <w:spacing w:before="12"/>
        <w:ind w:left="1191"/>
        <w:rPr>
          <w:lang w:val="cy-GB"/>
        </w:rPr>
        <w:sectPr w:rsidR="007F28DB" w:rsidRPr="00F9348B">
          <w:footerReference w:type="default" r:id="rId30"/>
          <w:pgSz w:w="11907" w:h="16840"/>
          <w:pgMar w:top="1200" w:right="1000" w:bottom="900" w:left="1120" w:header="0" w:footer="719" w:gutter="0"/>
          <w:cols w:space="720" w:equalWidth="0">
            <w:col w:w="9787"/>
          </w:cols>
          <w:noEndnote/>
        </w:sectPr>
      </w:pPr>
    </w:p>
    <w:p w14:paraId="7054C5B3" w14:textId="77777777" w:rsidR="007F28DB" w:rsidRPr="00F9348B" w:rsidRDefault="007F28DB" w:rsidP="007F28DB">
      <w:pPr>
        <w:pStyle w:val="Heading2"/>
        <w:kinsoku w:val="0"/>
        <w:overflowPunct w:val="0"/>
        <w:spacing w:before="64"/>
        <w:rPr>
          <w:b w:val="0"/>
          <w:bCs w:val="0"/>
          <w:lang w:val="cy-GB"/>
        </w:rPr>
      </w:pPr>
      <w:r w:rsidRPr="00F9348B">
        <w:rPr>
          <w:spacing w:val="-2"/>
          <w:lang w:val="cy-GB"/>
        </w:rPr>
        <w:lastRenderedPageBreak/>
        <w:t>C</w:t>
      </w:r>
      <w:r w:rsidRPr="00F9348B">
        <w:rPr>
          <w:spacing w:val="-1"/>
          <w:lang w:val="cy-GB"/>
        </w:rPr>
        <w:t>am</w:t>
      </w:r>
      <w:r w:rsidRPr="00F9348B">
        <w:rPr>
          <w:spacing w:val="-2"/>
          <w:lang w:val="cy-GB"/>
        </w:rPr>
        <w:t>dd</w:t>
      </w:r>
      <w:r w:rsidRPr="00F9348B">
        <w:rPr>
          <w:spacing w:val="-1"/>
          <w:lang w:val="cy-GB"/>
        </w:rPr>
        <w:t>e</w:t>
      </w:r>
      <w:r w:rsidRPr="00F9348B">
        <w:rPr>
          <w:lang w:val="cy-GB"/>
        </w:rPr>
        <w:t>f</w:t>
      </w:r>
      <w:r w:rsidRPr="00F9348B">
        <w:rPr>
          <w:spacing w:val="3"/>
          <w:lang w:val="cy-GB"/>
        </w:rPr>
        <w:t>n</w:t>
      </w:r>
      <w:r w:rsidRPr="00F9348B">
        <w:rPr>
          <w:spacing w:val="-8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i</w:t>
      </w:r>
      <w:r w:rsidRPr="00F9348B">
        <w:rPr>
          <w:lang w:val="cy-GB"/>
        </w:rPr>
        <w:t xml:space="preserve">o </w:t>
      </w:r>
      <w:r w:rsidRPr="00F9348B">
        <w:rPr>
          <w:spacing w:val="-1"/>
          <w:lang w:val="cy-GB"/>
        </w:rPr>
        <w:t>Ym</w:t>
      </w:r>
      <w:r w:rsidRPr="00F9348B">
        <w:rPr>
          <w:spacing w:val="-2"/>
          <w:lang w:val="cy-GB"/>
        </w:rPr>
        <w:t>dd</w:t>
      </w:r>
      <w:r w:rsidRPr="00F9348B">
        <w:rPr>
          <w:spacing w:val="1"/>
          <w:lang w:val="cy-GB"/>
        </w:rPr>
        <w:t>ir</w:t>
      </w:r>
      <w:r w:rsidRPr="00F9348B">
        <w:rPr>
          <w:spacing w:val="-2"/>
          <w:lang w:val="cy-GB"/>
        </w:rPr>
        <w:t>i</w:t>
      </w:r>
      <w:r w:rsidRPr="00F9348B">
        <w:rPr>
          <w:spacing w:val="-1"/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-1"/>
          <w:lang w:val="cy-GB"/>
        </w:rPr>
        <w:t>ae</w:t>
      </w:r>
      <w:r w:rsidRPr="00F9348B">
        <w:rPr>
          <w:lang w:val="cy-GB"/>
        </w:rPr>
        <w:t>th</w:t>
      </w:r>
    </w:p>
    <w:p w14:paraId="7F314DD3" w14:textId="77777777" w:rsidR="007F28DB" w:rsidRPr="00F9348B" w:rsidRDefault="007F28DB" w:rsidP="007F28DB">
      <w:pPr>
        <w:kinsoku w:val="0"/>
        <w:overflowPunct w:val="0"/>
        <w:spacing w:before="1" w:line="120" w:lineRule="exact"/>
        <w:rPr>
          <w:sz w:val="12"/>
          <w:szCs w:val="12"/>
          <w:lang w:val="cy-GB"/>
        </w:rPr>
      </w:pPr>
    </w:p>
    <w:p w14:paraId="3445BE6E" w14:textId="77777777" w:rsidR="007F28DB" w:rsidRPr="00F9348B" w:rsidRDefault="007F28DB" w:rsidP="007F28DB">
      <w:pPr>
        <w:pStyle w:val="BodyText"/>
        <w:kinsoku w:val="0"/>
        <w:overflowPunct w:val="0"/>
        <w:spacing w:before="51"/>
        <w:ind w:right="189" w:firstLine="0"/>
        <w:rPr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49AC4F4F" wp14:editId="726B5FB7">
                <wp:simplePos x="0" y="0"/>
                <wp:positionH relativeFrom="page">
                  <wp:posOffset>795020</wp:posOffset>
                </wp:positionH>
                <wp:positionV relativeFrom="paragraph">
                  <wp:posOffset>-716280</wp:posOffset>
                </wp:positionV>
                <wp:extent cx="5953125" cy="398145"/>
                <wp:effectExtent l="4445" t="5715" r="508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8145"/>
                          <a:chOff x="1252" y="-1128"/>
                          <a:chExt cx="9375" cy="627"/>
                        </a:xfrm>
                      </wpg:grpSpPr>
                      <wps:wsp>
                        <wps:cNvPr id="2" name="Rectangle 69"/>
                        <wps:cNvSpPr>
                          <a:spLocks/>
                        </wps:cNvSpPr>
                        <wps:spPr bwMode="auto">
                          <a:xfrm>
                            <a:off x="1260" y="-1120"/>
                            <a:ext cx="9360" cy="612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70"/>
                        <wps:cNvSpPr>
                          <a:spLocks/>
                        </wps:cNvSpPr>
                        <wps:spPr bwMode="auto">
                          <a:xfrm>
                            <a:off x="1260" y="-1120"/>
                            <a:ext cx="9360" cy="612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BF4B1" id="Group 1" o:spid="_x0000_s1026" style="position:absolute;margin-left:62.6pt;margin-top:-56.4pt;width:468.75pt;height:31.35pt;z-index:-251636736;mso-position-horizontal-relative:page" coordorigin="1252,-1128" coordsize="937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" o:allowincell="f">
                <v:rect id="Rectangle 69" o:spid="_x0000_s1027" style="position:absolute;left:1260;top:-1120;width:936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" fillcolor="#e5dfec" stroked="f">
                  <v:path arrowok="t"/>
                </v:rect>
                <v:rect id="Rectangle 70" o:spid="_x0000_s1028" style="position:absolute;left:1260;top:-1120;width:936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" filled="f" strokeweight=".26456mm">
                  <v:path arrowok="t"/>
                </v:rect>
                <w10:wrap anchorx="page"/>
              </v:group>
            </w:pict>
          </mc:Fallback>
        </mc:AlternateConten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iau</w:t>
      </w:r>
      <w:r w:rsidRPr="00F9348B">
        <w:rPr>
          <w:spacing w:val="-1"/>
          <w:lang w:val="cy-GB"/>
        </w:rPr>
        <w:t xml:space="preserve"> L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nu</w:t>
      </w:r>
      <w:r w:rsidRPr="00F9348B">
        <w:rPr>
          <w:lang w:val="cy-GB"/>
        </w:rPr>
        <w:t>lli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Cy</w:t>
      </w:r>
      <w:r w:rsidRPr="00F9348B">
        <w:rPr>
          <w:lang w:val="cy-GB"/>
        </w:rPr>
        <w:t>mru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ob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od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g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 xml:space="preserve">od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 xml:space="preserve">od </w:t>
      </w:r>
      <w:r w:rsidRPr="00F9348B">
        <w:rPr>
          <w:spacing w:val="-1"/>
          <w:lang w:val="cy-GB"/>
        </w:rPr>
        <w:t>y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-3"/>
          <w:lang w:val="cy-GB"/>
        </w:rPr>
        <w:t xml:space="preserve"> 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rio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 xml:space="preserve">ol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ag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 xml:space="preserve">t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er</w:t>
      </w:r>
      <w:r w:rsidRPr="00F9348B">
        <w:rPr>
          <w:spacing w:val="1"/>
          <w:lang w:val="cy-GB"/>
        </w:rPr>
        <w:t>b</w:t>
      </w:r>
      <w:r w:rsidRPr="00F9348B">
        <w:rPr>
          <w:spacing w:val="-4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iol.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ol,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f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2003,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ros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18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oed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(</w:t>
      </w:r>
      <w:r w:rsidRPr="00F9348B">
        <w:rPr>
          <w:lang w:val="cy-GB"/>
        </w:rPr>
        <w:t>er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rai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t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ro,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)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ph</w:t>
      </w:r>
      <w:r w:rsidRPr="00F9348B">
        <w:rPr>
          <w:spacing w:val="-3"/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1</w:t>
      </w:r>
      <w:r w:rsidRPr="00F9348B">
        <w:rPr>
          <w:lang w:val="cy-GB"/>
        </w:rPr>
        <w:t>8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irie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wn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oed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1"/>
          <w:lang w:val="cy-GB"/>
        </w:rPr>
        <w:t>th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sy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iol.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-a</w:t>
      </w:r>
      <w:r w:rsidRPr="00F9348B">
        <w:rPr>
          <w:spacing w:val="-3"/>
          <w:lang w:val="cy-GB"/>
        </w:rPr>
        <w:t>m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ad 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nt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d os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 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ysg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le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n.</w:t>
      </w:r>
    </w:p>
    <w:p w14:paraId="50A0B6C8" w14:textId="77777777" w:rsidR="00050038" w:rsidRPr="00050038" w:rsidRDefault="00050038" w:rsidP="007F28DB">
      <w:pPr>
        <w:kinsoku w:val="0"/>
        <w:overflowPunct w:val="0"/>
        <w:spacing w:before="13" w:line="280" w:lineRule="exact"/>
        <w:rPr>
          <w:sz w:val="12"/>
          <w:szCs w:val="12"/>
          <w:lang w:val="cy-GB"/>
        </w:rPr>
      </w:pPr>
    </w:p>
    <w:p w14:paraId="15240B11" w14:textId="77777777" w:rsidR="007F28DB" w:rsidRPr="00F9348B" w:rsidRDefault="007F28DB" w:rsidP="007F28DB">
      <w:pPr>
        <w:pStyle w:val="BodyText"/>
        <w:kinsoku w:val="0"/>
        <w:overflowPunct w:val="0"/>
        <w:ind w:right="190" w:firstLine="0"/>
        <w:rPr>
          <w:lang w:val="cy-GB"/>
        </w:rPr>
      </w:pPr>
      <w:r w:rsidRPr="00F9348B">
        <w:rPr>
          <w:lang w:val="cy-GB"/>
        </w:rPr>
        <w:t>Yn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ob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g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sgy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eilio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rie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. Yn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all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iri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s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lle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 xml:space="preserve">i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 xml:space="preserve">o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iri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ad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ros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llal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i</w:t>
      </w:r>
      <w:r w:rsidRPr="00F9348B">
        <w:rPr>
          <w:spacing w:val="-2"/>
          <w:lang w:val="cy-GB"/>
        </w:rPr>
        <w:t>nw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 ei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ol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le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iri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 â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iad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ll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oi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b</w:t>
      </w:r>
      <w:r w:rsidRPr="00F9348B">
        <w:rPr>
          <w:spacing w:val="-1"/>
          <w:lang w:val="cy-GB"/>
        </w:rPr>
        <w:t xml:space="preserve"> sy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s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 xml:space="preserve">ddi 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rie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 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d</w:t>
      </w:r>
      <w:r w:rsidRPr="00F9348B">
        <w:rPr>
          <w:lang w:val="cy-GB"/>
        </w:rPr>
        <w:t>eall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roir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ros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 xml:space="preserve">ai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of</w:t>
      </w:r>
      <w:r w:rsidRPr="00F9348B">
        <w:rPr>
          <w:lang w:val="cy-GB"/>
        </w:rPr>
        <w:t>al,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cy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ol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eb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la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il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.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Er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 xml:space="preserve">d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iri</w:t>
      </w:r>
      <w:r w:rsidRPr="00F9348B">
        <w:rPr>
          <w:spacing w:val="-2"/>
          <w:lang w:val="cy-GB"/>
        </w:rPr>
        <w:t>ed</w:t>
      </w:r>
      <w:r w:rsidRPr="00F9348B">
        <w:rPr>
          <w:lang w:val="cy-GB"/>
        </w:rPr>
        <w:t>ae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oli, mae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áu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tb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or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allai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t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ir. </w:t>
      </w:r>
      <w:r w:rsidRPr="00F9348B">
        <w:rPr>
          <w:spacing w:val="-1"/>
          <w:lang w:val="cy-GB"/>
        </w:rPr>
        <w:t>By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3"/>
          <w:lang w:val="cy-GB"/>
        </w:rPr>
        <w:t xml:space="preserve"> </w:t>
      </w:r>
      <w:proofErr w:type="spellStart"/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ndd</w:t>
      </w:r>
      <w:r w:rsidRPr="00F9348B">
        <w:rPr>
          <w:spacing w:val="-1"/>
          <w:lang w:val="cy-GB"/>
        </w:rPr>
        <w:t>i'</w:t>
      </w:r>
      <w:r w:rsidRPr="00F9348B">
        <w:rPr>
          <w:lang w:val="cy-GB"/>
        </w:rPr>
        <w:t>i</w:t>
      </w:r>
      <w:proofErr w:type="spellEnd"/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gy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al</w:t>
      </w:r>
      <w:r w:rsidRPr="00F9348B">
        <w:rPr>
          <w:spacing w:val="-3"/>
          <w:lang w:val="cy-GB"/>
        </w:rPr>
        <w:t xml:space="preserve"> 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ell</w:t>
      </w:r>
      <w:r w:rsidRPr="00F9348B">
        <w:rPr>
          <w:spacing w:val="-1"/>
          <w:lang w:val="cy-GB"/>
        </w:rPr>
        <w:t>y'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er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ol.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 xml:space="preserve">th </w:t>
      </w:r>
      <w:r w:rsidRPr="00F9348B">
        <w:rPr>
          <w:spacing w:val="-1"/>
          <w:lang w:val="cy-GB"/>
        </w:rPr>
        <w:t>"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ro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ol"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c</w:t>
      </w:r>
      <w:r w:rsidRPr="00F9348B">
        <w:rPr>
          <w:lang w:val="cy-GB"/>
        </w:rPr>
        <w:t>ael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.</w:t>
      </w:r>
    </w:p>
    <w:p w14:paraId="22C95009" w14:textId="77777777" w:rsidR="007F28DB" w:rsidRPr="00050038" w:rsidRDefault="007F28DB" w:rsidP="007F28DB">
      <w:pPr>
        <w:kinsoku w:val="0"/>
        <w:overflowPunct w:val="0"/>
        <w:spacing w:before="13" w:line="280" w:lineRule="exact"/>
        <w:rPr>
          <w:sz w:val="12"/>
          <w:szCs w:val="12"/>
          <w:lang w:val="cy-GB"/>
        </w:rPr>
      </w:pPr>
    </w:p>
    <w:p w14:paraId="20104057" w14:textId="77777777" w:rsidR="007F28DB" w:rsidRPr="00F9348B" w:rsidRDefault="007F28DB" w:rsidP="007F28DB">
      <w:pPr>
        <w:pStyle w:val="BodyText"/>
        <w:kinsoku w:val="0"/>
        <w:overflowPunct w:val="0"/>
        <w:ind w:right="131" w:firstLine="0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f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Tro</w:t>
      </w:r>
      <w:r w:rsidRPr="00F9348B">
        <w:rPr>
          <w:spacing w:val="-3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(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)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20</w:t>
      </w:r>
      <w:r w:rsidRPr="00F9348B">
        <w:rPr>
          <w:spacing w:val="-2"/>
          <w:lang w:val="cy-GB"/>
        </w:rPr>
        <w:t>0</w:t>
      </w:r>
      <w:r w:rsidRPr="00F9348B">
        <w:rPr>
          <w:lang w:val="cy-GB"/>
        </w:rPr>
        <w:t>0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res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u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aro</w:t>
      </w:r>
      <w:r w:rsidRPr="00F9348B">
        <w:rPr>
          <w:spacing w:val="-3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df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le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ie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.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nn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s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sy'</w:t>
      </w:r>
      <w:r w:rsidRPr="00F9348B">
        <w:rPr>
          <w:lang w:val="cy-GB"/>
        </w:rPr>
        <w:t>n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s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li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ysg</w:t>
      </w:r>
      <w:r w:rsidRPr="00F9348B">
        <w:rPr>
          <w:lang w:val="cy-GB"/>
        </w:rPr>
        <w:t>ol.</w:t>
      </w:r>
    </w:p>
    <w:p w14:paraId="2A80FFA1" w14:textId="77777777" w:rsidR="007F28DB" w:rsidRPr="00050038" w:rsidRDefault="007F28DB" w:rsidP="007F28DB">
      <w:pPr>
        <w:kinsoku w:val="0"/>
        <w:overflowPunct w:val="0"/>
        <w:spacing w:before="13" w:line="280" w:lineRule="exact"/>
        <w:rPr>
          <w:sz w:val="12"/>
          <w:szCs w:val="12"/>
          <w:lang w:val="cy-GB"/>
        </w:rPr>
      </w:pPr>
    </w:p>
    <w:p w14:paraId="31DB9BE8" w14:textId="77777777" w:rsidR="007F28DB" w:rsidRPr="00F9348B" w:rsidRDefault="007F28DB" w:rsidP="007F28DB">
      <w:pPr>
        <w:pStyle w:val="BodyText"/>
        <w:kinsoku w:val="0"/>
        <w:overflowPunct w:val="0"/>
        <w:ind w:firstLine="0"/>
        <w:rPr>
          <w:lang w:val="cy-GB"/>
        </w:rPr>
      </w:pPr>
      <w:r w:rsidRPr="00F9348B">
        <w:rPr>
          <w:lang w:val="cy-GB"/>
        </w:rPr>
        <w:t>Prif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n y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ar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th</w:t>
      </w:r>
      <w:r w:rsidRPr="00F9348B">
        <w:rPr>
          <w:lang w:val="cy-GB"/>
        </w:rPr>
        <w:t>au ar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4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rie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elu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c</w:t>
      </w:r>
      <w:r w:rsidRPr="00F9348B">
        <w:rPr>
          <w:spacing w:val="-2"/>
          <w:lang w:val="cy-GB"/>
        </w:rPr>
        <w:t xml:space="preserve"> 1</w:t>
      </w:r>
      <w:r w:rsidRPr="00F9348B">
        <w:rPr>
          <w:lang w:val="cy-GB"/>
        </w:rPr>
        <w:t>6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17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 xml:space="preserve">oed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rir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n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ed</w:t>
      </w:r>
      <w:r w:rsidRPr="00F9348B">
        <w:rPr>
          <w:spacing w:val="1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proofErr w:type="spellStart"/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nt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>s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o</w:t>
      </w:r>
      <w:proofErr w:type="spellEnd"/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an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ai</w:t>
      </w:r>
      <w:r w:rsidRPr="00F9348B">
        <w:rPr>
          <w:spacing w:val="-1"/>
          <w:lang w:val="cy-GB"/>
        </w:rPr>
        <w:t xml:space="preserve"> sy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le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o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u.</w:t>
      </w:r>
    </w:p>
    <w:p w14:paraId="50F8D3A5" w14:textId="77777777" w:rsidR="007F28DB" w:rsidRPr="00050038" w:rsidRDefault="007F28DB" w:rsidP="007F28DB">
      <w:pPr>
        <w:kinsoku w:val="0"/>
        <w:overflowPunct w:val="0"/>
        <w:spacing w:before="11" w:line="280" w:lineRule="exact"/>
        <w:rPr>
          <w:sz w:val="12"/>
          <w:szCs w:val="12"/>
          <w:lang w:val="cy-GB"/>
        </w:rPr>
      </w:pPr>
    </w:p>
    <w:p w14:paraId="74DC3BE7" w14:textId="77777777" w:rsidR="007F28DB" w:rsidRPr="00F9348B" w:rsidRDefault="007F28DB" w:rsidP="007F28DB">
      <w:pPr>
        <w:pStyle w:val="BodyText"/>
        <w:kinsoku w:val="0"/>
        <w:overflowPunct w:val="0"/>
        <w:ind w:right="94" w:firstLine="0"/>
        <w:rPr>
          <w:lang w:val="cy-GB"/>
        </w:rPr>
      </w:pPr>
      <w:r w:rsidRPr="00F9348B">
        <w:rPr>
          <w:lang w:val="cy-GB"/>
        </w:rPr>
        <w:t>Yn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2"/>
          <w:lang w:val="cy-GB"/>
        </w:rPr>
        <w:t>f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ma</w:t>
      </w:r>
      <w:r w:rsidRPr="00F9348B">
        <w:rPr>
          <w:spacing w:val="-2"/>
          <w:lang w:val="cy-GB"/>
        </w:rPr>
        <w:t>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 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spacing w:val="-2"/>
          <w:lang w:val="cy-GB"/>
        </w:rPr>
        <w:t>ew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le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o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i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,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mr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are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p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18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 xml:space="preserve">oes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nd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irie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 ag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 xml:space="preserve">h 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s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io,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oed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ail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sy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iol.</w:t>
      </w:r>
    </w:p>
    <w:p w14:paraId="3FF2FA63" w14:textId="77777777" w:rsidR="007F28DB" w:rsidRPr="00050038" w:rsidRDefault="007F28DB" w:rsidP="007F28DB">
      <w:pPr>
        <w:kinsoku w:val="0"/>
        <w:overflowPunct w:val="0"/>
        <w:spacing w:before="13" w:line="280" w:lineRule="exact"/>
        <w:rPr>
          <w:sz w:val="12"/>
          <w:szCs w:val="12"/>
          <w:lang w:val="cy-GB"/>
        </w:rPr>
      </w:pPr>
    </w:p>
    <w:p w14:paraId="677C9056" w14:textId="77777777" w:rsidR="007F28DB" w:rsidRPr="00F9348B" w:rsidRDefault="007F28DB" w:rsidP="007F28DB">
      <w:pPr>
        <w:pStyle w:val="BodyText"/>
        <w:kinsoku w:val="0"/>
        <w:overflowPunct w:val="0"/>
        <w:ind w:firstLine="0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oli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lle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ae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 xml:space="preserve">f </w:t>
      </w:r>
      <w:r w:rsidRPr="00F9348B">
        <w:rPr>
          <w:spacing w:val="-2"/>
          <w:lang w:val="cy-GB"/>
        </w:rPr>
        <w:t>ne</w:t>
      </w:r>
      <w:r w:rsidRPr="00F9348B">
        <w:rPr>
          <w:lang w:val="cy-GB"/>
        </w:rPr>
        <w:t xml:space="preserve">u 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ir</w:t>
      </w:r>
      <w:r w:rsidRPr="00F9348B">
        <w:rPr>
          <w:spacing w:val="1"/>
          <w:lang w:val="cy-GB"/>
        </w:rPr>
        <w:t>f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dd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r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s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d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ros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c</w:t>
      </w:r>
      <w:r w:rsidRPr="00F9348B">
        <w:rPr>
          <w:spacing w:val="-2"/>
          <w:lang w:val="cy-GB"/>
        </w:rPr>
        <w:t xml:space="preserve"> 1</w:t>
      </w:r>
      <w:r w:rsidRPr="00F9348B">
        <w:rPr>
          <w:lang w:val="cy-GB"/>
        </w:rPr>
        <w:t>6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2"/>
          <w:lang w:val="cy-GB"/>
        </w:rPr>
        <w:t>1</w:t>
      </w:r>
      <w:r w:rsidRPr="00F9348B">
        <w:rPr>
          <w:lang w:val="cy-GB"/>
        </w:rPr>
        <w:t>7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d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ai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 xml:space="preserve">u 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ei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g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re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sy'</w:t>
      </w:r>
      <w:r w:rsidRPr="00F9348B">
        <w:rPr>
          <w:lang w:val="cy-GB"/>
        </w:rPr>
        <w:t xml:space="preserve">n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ael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ei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n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ud.</w:t>
      </w:r>
    </w:p>
    <w:p w14:paraId="30BA346B" w14:textId="77777777" w:rsidR="007F28DB" w:rsidRPr="00050038" w:rsidRDefault="007F28DB" w:rsidP="007F28DB">
      <w:pPr>
        <w:kinsoku w:val="0"/>
        <w:overflowPunct w:val="0"/>
        <w:spacing w:before="13" w:line="280" w:lineRule="exact"/>
        <w:rPr>
          <w:sz w:val="12"/>
          <w:szCs w:val="12"/>
          <w:lang w:val="cy-GB"/>
        </w:rPr>
      </w:pPr>
    </w:p>
    <w:p w14:paraId="7279CC67" w14:textId="77777777" w:rsidR="007F28DB" w:rsidRPr="00F9348B" w:rsidRDefault="007F28DB" w:rsidP="007F28DB">
      <w:pPr>
        <w:pStyle w:val="BodyText"/>
        <w:kinsoku w:val="0"/>
        <w:overflowPunct w:val="0"/>
        <w:ind w:right="282" w:firstLine="0"/>
        <w:rPr>
          <w:lang w:val="cy-GB"/>
        </w:rPr>
      </w:pP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6"/>
          <w:lang w:val="cy-GB"/>
        </w:rPr>
        <w:t xml:space="preserve"> 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ori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h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b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ys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d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eiri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iol: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d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 xml:space="preserve">as </w:t>
      </w:r>
      <w:r w:rsidRPr="00F9348B">
        <w:rPr>
          <w:spacing w:val="-1"/>
          <w:lang w:val="cy-GB"/>
        </w:rPr>
        <w:t>gy</w:t>
      </w:r>
      <w:r w:rsidRPr="00F9348B">
        <w:rPr>
          <w:spacing w:val="1"/>
          <w:lang w:val="cy-GB"/>
        </w:rPr>
        <w:t>fun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eror</w:t>
      </w:r>
      <w:r w:rsidRPr="00F9348B">
        <w:rPr>
          <w:spacing w:val="-5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b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iol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l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spacing w:val="-3"/>
          <w:lang w:val="cy-GB"/>
        </w:rPr>
        <w:t>i</w:t>
      </w:r>
      <w:r w:rsidRPr="00F9348B">
        <w:rPr>
          <w:lang w:val="cy-GB"/>
        </w:rPr>
        <w:t>rie</w:t>
      </w:r>
      <w:r w:rsidRPr="00F9348B">
        <w:rPr>
          <w:spacing w:val="1"/>
          <w:lang w:val="cy-GB"/>
        </w:rPr>
        <w:t>d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.</w:t>
      </w:r>
      <w:r w:rsidRPr="00F9348B">
        <w:rPr>
          <w:spacing w:val="-6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2"/>
          <w:lang w:val="cy-GB"/>
        </w:rPr>
        <w:t>n</w:t>
      </w:r>
      <w:r w:rsidRPr="00F9348B">
        <w:rPr>
          <w:lang w:val="cy-GB"/>
        </w:rPr>
        <w:t>t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mor</w:t>
      </w:r>
      <w:r w:rsidRPr="00F9348B">
        <w:rPr>
          <w:w w:val="99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t</w:t>
      </w:r>
      <w:r w:rsidRPr="00F9348B">
        <w:rPr>
          <w:spacing w:val="1"/>
          <w:lang w:val="cy-GB"/>
        </w:rPr>
        <w:t>hn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s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w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eb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5"/>
          <w:lang w:val="cy-GB"/>
        </w:rPr>
        <w:t>y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ried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il,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re</w:t>
      </w:r>
      <w:r w:rsidRPr="00F9348B">
        <w:rPr>
          <w:spacing w:val="1"/>
          <w:lang w:val="cy-GB"/>
        </w:rPr>
        <w:t>f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dd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t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df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.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M</w:t>
      </w:r>
      <w:r w:rsidRPr="00F9348B">
        <w:rPr>
          <w:lang w:val="cy-GB"/>
        </w:rPr>
        <w:t>ae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 xml:space="preserve">n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aes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lle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3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ig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ia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n o</w:t>
      </w:r>
      <w:r w:rsidRPr="00F9348B">
        <w:rPr>
          <w:spacing w:val="-1"/>
          <w:lang w:val="cy-GB"/>
        </w:rPr>
        <w:t>sg</w:t>
      </w:r>
      <w:r w:rsidRPr="00F9348B">
        <w:rPr>
          <w:lang w:val="cy-GB"/>
        </w:rPr>
        <w:t>oi</w:t>
      </w:r>
      <w:r w:rsidRPr="00F9348B">
        <w:rPr>
          <w:spacing w:val="-5"/>
          <w:lang w:val="cy-GB"/>
        </w:rPr>
        <w:t xml:space="preserve"> </w:t>
      </w:r>
      <w:r w:rsidRPr="00F9348B">
        <w:rPr>
          <w:spacing w:val="1"/>
          <w:lang w:val="cy-GB"/>
        </w:rPr>
        <w:t>un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er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io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iol</w:t>
      </w:r>
      <w:r w:rsidRPr="00F9348B">
        <w:rPr>
          <w:spacing w:val="-2"/>
          <w:lang w:val="cy-GB"/>
        </w:rPr>
        <w:t xml:space="preserve"> n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lang w:val="cy-GB"/>
        </w:rPr>
        <w:t>eo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ei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io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arall.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t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4"/>
          <w:lang w:val="cy-GB"/>
        </w:rPr>
        <w:t>y</w:t>
      </w:r>
      <w:r w:rsidRPr="00F9348B">
        <w:rPr>
          <w:spacing w:val="1"/>
          <w:lang w:val="cy-GB"/>
        </w:rPr>
        <w:t>nn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,</w:t>
      </w:r>
      <w:r w:rsidRPr="00F9348B">
        <w:rPr>
          <w:w w:val="99"/>
          <w:lang w:val="cy-GB"/>
        </w:rPr>
        <w:t xml:space="preserve"> </w:t>
      </w:r>
      <w:r w:rsidRPr="00F9348B">
        <w:rPr>
          <w:lang w:val="cy-GB"/>
        </w:rPr>
        <w:t>mae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n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w</w:t>
      </w:r>
      <w:r w:rsidRPr="00F9348B">
        <w:rPr>
          <w:spacing w:val="-1"/>
          <w:lang w:val="cy-GB"/>
        </w:rPr>
        <w:t>ys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cy</w:t>
      </w:r>
      <w:r w:rsidRPr="00F9348B">
        <w:rPr>
          <w:spacing w:val="1"/>
          <w:lang w:val="cy-GB"/>
        </w:rPr>
        <w:t>dn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b</w:t>
      </w:r>
      <w:r w:rsidRPr="00F9348B">
        <w:rPr>
          <w:spacing w:val="-2"/>
          <w:lang w:val="cy-GB"/>
        </w:rPr>
        <w:t>o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y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all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me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od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1"/>
          <w:lang w:val="cy-GB"/>
        </w:rPr>
        <w:t>gys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al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ion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g</w:t>
      </w:r>
      <w:r w:rsidRPr="00F9348B">
        <w:rPr>
          <w:lang w:val="cy-GB"/>
        </w:rPr>
        <w:t>am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fn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io</w:t>
      </w:r>
      <w:r w:rsidRPr="00F9348B">
        <w:rPr>
          <w:spacing w:val="-1"/>
          <w:lang w:val="cy-GB"/>
        </w:rPr>
        <w:t xml:space="preserve"> s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le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 xml:space="preserve">o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iri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.</w:t>
      </w:r>
    </w:p>
    <w:p w14:paraId="2BD75F9D" w14:textId="77777777" w:rsidR="007F28DB" w:rsidRPr="00F9348B" w:rsidRDefault="007F28DB" w:rsidP="007F28DB">
      <w:pPr>
        <w:pStyle w:val="BodyText"/>
        <w:kinsoku w:val="0"/>
        <w:overflowPunct w:val="0"/>
        <w:ind w:right="268" w:firstLine="0"/>
        <w:rPr>
          <w:lang w:val="cy-GB"/>
        </w:rPr>
      </w:pP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lai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r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oll</w:t>
      </w:r>
      <w:r w:rsidRPr="00F9348B">
        <w:rPr>
          <w:spacing w:val="-1"/>
          <w:lang w:val="cy-GB"/>
        </w:rPr>
        <w:t xml:space="preserve"> s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f</w:t>
      </w:r>
      <w:r w:rsidRPr="00F9348B">
        <w:rPr>
          <w:lang w:val="cy-GB"/>
        </w:rPr>
        <w:t>f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od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lang w:val="cy-GB"/>
        </w:rPr>
        <w:t>e</w:t>
      </w:r>
      <w:r w:rsidRPr="00F9348B">
        <w:rPr>
          <w:spacing w:val="-3"/>
          <w:lang w:val="cy-GB"/>
        </w:rPr>
        <w:t>r</w:t>
      </w:r>
      <w:r w:rsidRPr="00F9348B">
        <w:rPr>
          <w:spacing w:val="1"/>
          <w:lang w:val="cy-GB"/>
        </w:rPr>
        <w:t>th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as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â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2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b</w:t>
      </w:r>
      <w:r w:rsidRPr="00F9348B">
        <w:rPr>
          <w:lang w:val="cy-GB"/>
        </w:rPr>
        <w:t>l i</w:t>
      </w:r>
      <w:r w:rsidRPr="00F9348B">
        <w:rPr>
          <w:spacing w:val="1"/>
          <w:lang w:val="cy-GB"/>
        </w:rPr>
        <w:t>f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c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ri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ol i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w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ran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,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 xml:space="preserve">an 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i</w:t>
      </w:r>
      <w:r w:rsidRPr="00F9348B">
        <w:rPr>
          <w:spacing w:val="-1"/>
          <w:lang w:val="cy-GB"/>
        </w:rPr>
        <w:t>c</w:t>
      </w:r>
      <w:r w:rsidRPr="00F9348B">
        <w:rPr>
          <w:lang w:val="cy-GB"/>
        </w:rPr>
        <w:t>r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ad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w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eu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iai</w:t>
      </w:r>
      <w:r w:rsidRPr="00F9348B">
        <w:rPr>
          <w:spacing w:val="-2"/>
          <w:lang w:val="cy-GB"/>
        </w:rPr>
        <w:t>t</w:t>
      </w:r>
      <w:r w:rsidRPr="00F9348B">
        <w:rPr>
          <w:lang w:val="cy-GB"/>
        </w:rPr>
        <w:t>h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'</w:t>
      </w:r>
      <w:r w:rsidRPr="00F9348B">
        <w:rPr>
          <w:lang w:val="cy-GB"/>
        </w:rPr>
        <w:t>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m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yg</w:t>
      </w:r>
      <w:r w:rsidRPr="00F9348B">
        <w:rPr>
          <w:lang w:val="cy-GB"/>
        </w:rPr>
        <w:t>iad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en</w:t>
      </w:r>
      <w:r w:rsidRPr="00F9348B">
        <w:rPr>
          <w:lang w:val="cy-GB"/>
        </w:rPr>
        <w:t>u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1"/>
          <w:lang w:val="cy-GB"/>
        </w:rPr>
        <w:t>sy</w:t>
      </w:r>
      <w:r w:rsidRPr="00F9348B">
        <w:rPr>
          <w:lang w:val="cy-GB"/>
        </w:rPr>
        <w:t>l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n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spacing w:val="-1"/>
          <w:lang w:val="cy-GB"/>
        </w:rPr>
        <w:t>y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</w:t>
      </w:r>
      <w:r w:rsidRPr="00F9348B">
        <w:rPr>
          <w:spacing w:val="-3"/>
          <w:lang w:val="cy-GB"/>
        </w:rPr>
        <w:t>l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.</w:t>
      </w:r>
      <w:r w:rsidRPr="00F9348B">
        <w:rPr>
          <w:spacing w:val="-2"/>
          <w:lang w:val="cy-GB"/>
        </w:rPr>
        <w:t xml:space="preserve"> M</w:t>
      </w:r>
      <w:r w:rsidRPr="00F9348B">
        <w:rPr>
          <w:lang w:val="cy-GB"/>
        </w:rPr>
        <w:t>ae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1"/>
          <w:lang w:val="cy-GB"/>
        </w:rPr>
        <w:t>n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n</w:t>
      </w:r>
      <w:r w:rsidRPr="00F9348B">
        <w:rPr>
          <w:spacing w:val="1"/>
          <w:lang w:val="cy-GB"/>
        </w:rPr>
        <w:t xml:space="preserve"> 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l</w:t>
      </w:r>
      <w:r w:rsidRPr="00F9348B">
        <w:rPr>
          <w:spacing w:val="-1"/>
          <w:lang w:val="cy-GB"/>
        </w:rPr>
        <w:t xml:space="preserve"> y</w:t>
      </w:r>
      <w:r w:rsidRPr="00F9348B">
        <w:rPr>
          <w:lang w:val="cy-GB"/>
        </w:rPr>
        <w:t>n o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>al</w:t>
      </w:r>
      <w:r w:rsidRPr="00F9348B">
        <w:rPr>
          <w:spacing w:val="1"/>
          <w:lang w:val="cy-GB"/>
        </w:rPr>
        <w:t>u</w:t>
      </w:r>
      <w:r w:rsidRPr="00F9348B">
        <w:rPr>
          <w:lang w:val="cy-GB"/>
        </w:rPr>
        <w:t>s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am</w:t>
      </w:r>
      <w:r w:rsidRPr="00F9348B">
        <w:rPr>
          <w:spacing w:val="-1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1"/>
          <w:lang w:val="cy-GB"/>
        </w:rPr>
        <w:t>g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-2"/>
          <w:lang w:val="cy-GB"/>
        </w:rPr>
        <w:t>d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</w:t>
      </w:r>
      <w:r w:rsidRPr="00F9348B">
        <w:rPr>
          <w:spacing w:val="-2"/>
          <w:lang w:val="cy-GB"/>
        </w:rPr>
        <w:t>u</w:t>
      </w:r>
      <w:r w:rsidRPr="00F9348B">
        <w:rPr>
          <w:lang w:val="cy-GB"/>
        </w:rPr>
        <w:t>,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spacing w:val="-3"/>
          <w:lang w:val="cy-GB"/>
        </w:rPr>
        <w:t>m</w:t>
      </w:r>
      <w:r w:rsidRPr="00F9348B">
        <w:rPr>
          <w:lang w:val="cy-GB"/>
        </w:rPr>
        <w:t>ar</w:t>
      </w:r>
      <w:r w:rsidRPr="00F9348B">
        <w:rPr>
          <w:spacing w:val="-2"/>
          <w:lang w:val="cy-GB"/>
        </w:rPr>
        <w:t>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dd</w:t>
      </w:r>
      <w:r w:rsidRPr="00F9348B">
        <w:rPr>
          <w:lang w:val="cy-GB"/>
        </w:rPr>
        <w:t>iad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ac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ia</w:t>
      </w:r>
      <w:r w:rsidRPr="00F9348B">
        <w:rPr>
          <w:spacing w:val="-3"/>
          <w:lang w:val="cy-GB"/>
        </w:rPr>
        <w:t>i</w:t>
      </w:r>
      <w:r w:rsidRPr="00F9348B">
        <w:rPr>
          <w:spacing w:val="1"/>
          <w:lang w:val="cy-GB"/>
        </w:rPr>
        <w:t>th</w:t>
      </w:r>
      <w:r w:rsidRPr="00F9348B">
        <w:rPr>
          <w:lang w:val="cy-GB"/>
        </w:rPr>
        <w:t>,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enw</w:t>
      </w:r>
      <w:r w:rsidRPr="00F9348B">
        <w:rPr>
          <w:lang w:val="cy-GB"/>
        </w:rPr>
        <w:t>e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ig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1"/>
          <w:lang w:val="cy-GB"/>
        </w:rPr>
        <w:t>p</w:t>
      </w:r>
      <w:r w:rsidRPr="00F9348B">
        <w:rPr>
          <w:spacing w:val="-3"/>
          <w:lang w:val="cy-GB"/>
        </w:rPr>
        <w:t>a</w:t>
      </w:r>
      <w:r w:rsidRPr="00F9348B">
        <w:rPr>
          <w:lang w:val="cy-GB"/>
        </w:rPr>
        <w:t xml:space="preserve">n </w:t>
      </w:r>
      <w:r w:rsidRPr="00F9348B">
        <w:rPr>
          <w:spacing w:val="1"/>
          <w:lang w:val="cy-GB"/>
        </w:rPr>
        <w:t>f</w:t>
      </w:r>
      <w:r w:rsidRPr="00F9348B">
        <w:rPr>
          <w:spacing w:val="-5"/>
          <w:lang w:val="cy-GB"/>
        </w:rPr>
        <w:t>y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d</w:t>
      </w:r>
      <w:r w:rsidRPr="00F9348B">
        <w:rPr>
          <w:spacing w:val="-3"/>
          <w:lang w:val="cy-GB"/>
        </w:rPr>
        <w:t xml:space="preserve"> </w:t>
      </w:r>
      <w:r w:rsidRPr="00F9348B">
        <w:rPr>
          <w:lang w:val="cy-GB"/>
        </w:rPr>
        <w:t>ael</w:t>
      </w:r>
      <w:r w:rsidRPr="00F9348B">
        <w:rPr>
          <w:spacing w:val="-2"/>
          <w:lang w:val="cy-GB"/>
        </w:rPr>
        <w:t>o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au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 xml:space="preserve"> </w:t>
      </w:r>
      <w:r w:rsidRPr="00F9348B">
        <w:rPr>
          <w:spacing w:val="-1"/>
          <w:lang w:val="cy-GB"/>
        </w:rPr>
        <w:t>s</w:t>
      </w:r>
      <w:r w:rsidRPr="00F9348B">
        <w:rPr>
          <w:spacing w:val="1"/>
          <w:lang w:val="cy-GB"/>
        </w:rPr>
        <w:t>t</w:t>
      </w:r>
      <w:r w:rsidRPr="00F9348B">
        <w:rPr>
          <w:spacing w:val="-3"/>
          <w:lang w:val="cy-GB"/>
        </w:rPr>
        <w:t>a</w:t>
      </w:r>
      <w:r w:rsidRPr="00F9348B">
        <w:rPr>
          <w:spacing w:val="1"/>
          <w:lang w:val="cy-GB"/>
        </w:rPr>
        <w:t>f</w:t>
      </w:r>
      <w:r w:rsidRPr="00F9348B">
        <w:rPr>
          <w:lang w:val="cy-GB"/>
        </w:rPr>
        <w:t xml:space="preserve">f </w:t>
      </w:r>
      <w:r w:rsidRPr="00F9348B">
        <w:rPr>
          <w:spacing w:val="-5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3"/>
          <w:lang w:val="cy-GB"/>
        </w:rPr>
        <w:t xml:space="preserve"> </w:t>
      </w:r>
      <w:r w:rsidRPr="00F9348B">
        <w:rPr>
          <w:spacing w:val="1"/>
          <w:lang w:val="cy-GB"/>
        </w:rPr>
        <w:t>d</w:t>
      </w:r>
      <w:r w:rsidRPr="00F9348B">
        <w:rPr>
          <w:lang w:val="cy-GB"/>
        </w:rPr>
        <w:t>elio</w:t>
      </w:r>
      <w:r w:rsidRPr="00F9348B">
        <w:rPr>
          <w:spacing w:val="-4"/>
          <w:lang w:val="cy-GB"/>
        </w:rPr>
        <w:t xml:space="preserve"> </w:t>
      </w:r>
      <w:r w:rsidRPr="00F9348B">
        <w:rPr>
          <w:lang w:val="cy-GB"/>
        </w:rPr>
        <w:t xml:space="preserve">â </w:t>
      </w:r>
      <w:r w:rsidRPr="00F9348B">
        <w:rPr>
          <w:spacing w:val="1"/>
          <w:lang w:val="cy-GB"/>
        </w:rPr>
        <w:t>b</w:t>
      </w:r>
      <w:r w:rsidRPr="00F9348B">
        <w:rPr>
          <w:lang w:val="cy-GB"/>
        </w:rPr>
        <w:t>e</w:t>
      </w:r>
      <w:r w:rsidRPr="00F9348B">
        <w:rPr>
          <w:spacing w:val="-1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spacing w:val="-1"/>
          <w:lang w:val="cy-GB"/>
        </w:rPr>
        <w:t>gy</w:t>
      </w:r>
      <w:r w:rsidRPr="00F9348B">
        <w:rPr>
          <w:lang w:val="cy-GB"/>
        </w:rPr>
        <w:t>n</w:t>
      </w:r>
      <w:r w:rsidRPr="00F9348B">
        <w:rPr>
          <w:spacing w:val="-2"/>
          <w:lang w:val="cy-GB"/>
        </w:rPr>
        <w:t xml:space="preserve"> </w:t>
      </w:r>
      <w:r w:rsidRPr="00F9348B">
        <w:rPr>
          <w:lang w:val="cy-GB"/>
        </w:rPr>
        <w:t>a</w:t>
      </w:r>
      <w:r w:rsidRPr="00F9348B">
        <w:rPr>
          <w:spacing w:val="-5"/>
          <w:lang w:val="cy-GB"/>
        </w:rPr>
        <w:t xml:space="preserve"> </w:t>
      </w:r>
      <w:r w:rsidRPr="00F9348B">
        <w:rPr>
          <w:lang w:val="cy-GB"/>
        </w:rPr>
        <w:t>mer</w:t>
      </w:r>
      <w:r w:rsidRPr="00F9348B">
        <w:rPr>
          <w:spacing w:val="-5"/>
          <w:lang w:val="cy-GB"/>
        </w:rPr>
        <w:t>c</w:t>
      </w:r>
      <w:r w:rsidRPr="00F9348B">
        <w:rPr>
          <w:spacing w:val="1"/>
          <w:lang w:val="cy-GB"/>
        </w:rPr>
        <w:t>h</w:t>
      </w:r>
      <w:r w:rsidRPr="00F9348B">
        <w:rPr>
          <w:lang w:val="cy-GB"/>
        </w:rPr>
        <w:t>ed</w:t>
      </w:r>
      <w:r w:rsidRPr="00F9348B">
        <w:rPr>
          <w:spacing w:val="-4"/>
          <w:lang w:val="cy-GB"/>
        </w:rPr>
        <w:t xml:space="preserve"> </w:t>
      </w:r>
      <w:r w:rsidRPr="00F9348B">
        <w:rPr>
          <w:spacing w:val="-1"/>
          <w:lang w:val="cy-GB"/>
        </w:rPr>
        <w:t>y</w:t>
      </w:r>
      <w:r w:rsidRPr="00F9348B">
        <w:rPr>
          <w:lang w:val="cy-GB"/>
        </w:rPr>
        <w:t>n</w:t>
      </w:r>
      <w:r w:rsidRPr="00F9348B">
        <w:rPr>
          <w:spacing w:val="-1"/>
          <w:lang w:val="cy-GB"/>
        </w:rPr>
        <w:t xml:space="preserve"> </w:t>
      </w:r>
      <w:r w:rsidRPr="00F9348B">
        <w:rPr>
          <w:spacing w:val="-2"/>
          <w:lang w:val="cy-GB"/>
        </w:rPr>
        <w:t>e</w:t>
      </w:r>
      <w:r w:rsidRPr="00F9348B">
        <w:rPr>
          <w:lang w:val="cy-GB"/>
        </w:rPr>
        <w:t>u</w:t>
      </w:r>
      <w:r w:rsidRPr="00F9348B">
        <w:rPr>
          <w:spacing w:val="-1"/>
          <w:lang w:val="cy-GB"/>
        </w:rPr>
        <w:t xml:space="preserve"> g</w:t>
      </w:r>
      <w:r w:rsidRPr="00F9348B">
        <w:rPr>
          <w:lang w:val="cy-GB"/>
        </w:rPr>
        <w:t>la</w:t>
      </w:r>
      <w:r w:rsidRPr="00F9348B">
        <w:rPr>
          <w:spacing w:val="-1"/>
          <w:lang w:val="cy-GB"/>
        </w:rPr>
        <w:t>s</w:t>
      </w:r>
      <w:r w:rsidRPr="00F9348B">
        <w:rPr>
          <w:lang w:val="cy-GB"/>
        </w:rPr>
        <w:t>o</w:t>
      </w:r>
      <w:r w:rsidRPr="00F9348B">
        <w:rPr>
          <w:spacing w:val="-2"/>
          <w:lang w:val="cy-GB"/>
        </w:rPr>
        <w:t>e</w:t>
      </w:r>
      <w:r w:rsidRPr="00F9348B">
        <w:rPr>
          <w:spacing w:val="1"/>
          <w:lang w:val="cy-GB"/>
        </w:rPr>
        <w:t>d.</w:t>
      </w:r>
    </w:p>
    <w:p w14:paraId="007BDC50" w14:textId="04D77D89" w:rsidR="00356494" w:rsidRPr="00050038" w:rsidRDefault="00356494">
      <w:pPr>
        <w:rPr>
          <w:sz w:val="12"/>
          <w:szCs w:val="12"/>
        </w:rPr>
      </w:pPr>
    </w:p>
    <w:bookmarkStart w:id="5" w:name="_MON_1563793867"/>
    <w:bookmarkEnd w:id="5"/>
    <w:p w14:paraId="3FF5AABC" w14:textId="3A9A5068" w:rsidR="00050038" w:rsidRDefault="00050038" w:rsidP="00050038">
      <w:pPr>
        <w:pStyle w:val="BodyText"/>
        <w:ind w:right="268" w:firstLine="0"/>
      </w:pPr>
      <w:r>
        <w:object w:dxaOrig="2069" w:dyaOrig="1320" w14:anchorId="3D30B7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65.5pt" o:ole="">
            <v:imagedata r:id="rId31" o:title=""/>
          </v:shape>
          <o:OLEObject Type="Embed" ProgID="Word.Document.12" ShapeID="_x0000_i1025" DrawAspect="Icon" ObjectID="_1730535858" r:id="rId32">
            <o:FieldCodes>\s</o:FieldCodes>
          </o:OLEObject>
        </w:object>
      </w:r>
      <w:r>
        <w:t xml:space="preserve">                    </w:t>
      </w:r>
      <w:bookmarkStart w:id="6" w:name="_MON_1563793879"/>
      <w:bookmarkEnd w:id="6"/>
      <w:r>
        <w:object w:dxaOrig="2069" w:dyaOrig="1320" w14:anchorId="10FFCA04">
          <v:shape id="_x0000_i1026" type="#_x0000_t75" style="width:103.5pt;height:65.5pt" o:ole="">
            <v:imagedata r:id="rId33" o:title=""/>
          </v:shape>
          <o:OLEObject Type="Embed" ProgID="Word.Document.12" ShapeID="_x0000_i1026" DrawAspect="Icon" ObjectID="_1730535859" r:id="rId34">
            <o:FieldCodes>\s</o:FieldCodes>
          </o:OLEObject>
        </w:object>
      </w:r>
      <w:r>
        <w:object w:dxaOrig="1551" w:dyaOrig="991" w14:anchorId="08BC4B1D">
          <v:shape id="_x0000_i1027" type="#_x0000_t75" style="width:77.5pt;height:50pt" o:ole="">
            <v:imagedata r:id="rId35" o:title=""/>
          </v:shape>
          <o:OLEObject Type="Embed" ProgID="AcroExch.Document.DC" ShapeID="_x0000_i1027" DrawAspect="Icon" ObjectID="_1730535860" r:id="rId36"/>
        </w:object>
      </w:r>
    </w:p>
    <w:sectPr w:rsidR="00050038">
      <w:footerReference w:type="default" r:id="rId37"/>
      <w:pgSz w:w="11907" w:h="16840"/>
      <w:pgMar w:top="420" w:right="1000" w:bottom="900" w:left="1140" w:header="0" w:footer="719" w:gutter="0"/>
      <w:cols w:space="720" w:equalWidth="0">
        <w:col w:w="9767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F2F7A" w14:textId="77777777" w:rsidR="009A10F5" w:rsidRDefault="009A10F5">
      <w:r>
        <w:separator/>
      </w:r>
    </w:p>
  </w:endnote>
  <w:endnote w:type="continuationSeparator" w:id="0">
    <w:p w14:paraId="1A566994" w14:textId="77777777" w:rsidR="009A10F5" w:rsidRDefault="009A1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A7299" w14:textId="77777777" w:rsidR="009A10F5" w:rsidRDefault="009A10F5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AF4DB7D" wp14:editId="4E9532A3">
              <wp:simplePos x="0" y="0"/>
              <wp:positionH relativeFrom="page">
                <wp:posOffset>3829050</wp:posOffset>
              </wp:positionH>
              <wp:positionV relativeFrom="page">
                <wp:posOffset>9944735</wp:posOffset>
              </wp:positionV>
              <wp:extent cx="114935" cy="151765"/>
              <wp:effectExtent l="0" t="635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6EBD4" w14:textId="77777777" w:rsidR="009A10F5" w:rsidRDefault="009A10F5">
                          <w:pPr>
                            <w:kinsoku w:val="0"/>
                            <w:overflowPunct w:val="0"/>
                            <w:spacing w:line="223" w:lineRule="exact"/>
                            <w:ind w:left="40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noProof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F4DB7D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26" type="#_x0000_t202" style="position:absolute;margin-left:301.5pt;margin-top:783.05pt;width:9.05pt;height:11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" o:allowincell="f" filled="f" stroked="f">
              <v:textbox inset="0,0,0,0">
                <w:txbxContent>
                  <w:p w14:paraId="54D6EBD4" w14:textId="77777777" w:rsidR="009A10F5" w:rsidRDefault="009A10F5">
                    <w:pPr>
                      <w:kinsoku w:val="0"/>
                      <w:overflowPunct w:val="0"/>
                      <w:spacing w:line="223" w:lineRule="exact"/>
                      <w:ind w:left="40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noProof/>
                        <w:sz w:val="20"/>
                        <w:szCs w:val="20"/>
                      </w:rPr>
                      <w:t>9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7C05" w14:textId="77777777" w:rsidR="009A10F5" w:rsidRDefault="009A10F5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CC4642A" wp14:editId="25438E01">
              <wp:simplePos x="0" y="0"/>
              <wp:positionH relativeFrom="page">
                <wp:posOffset>6768465</wp:posOffset>
              </wp:positionH>
              <wp:positionV relativeFrom="page">
                <wp:posOffset>10096500</wp:posOffset>
              </wp:positionV>
              <wp:extent cx="114300" cy="151765"/>
              <wp:effectExtent l="0" t="0" r="3810" b="635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48C3B" w14:textId="77777777" w:rsidR="009A10F5" w:rsidRDefault="009A10F5">
                          <w:pPr>
                            <w:kinsoku w:val="0"/>
                            <w:overflowPunct w:val="0"/>
                            <w:spacing w:line="224" w:lineRule="exact"/>
                            <w:ind w:left="4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C4642A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27" type="#_x0000_t202" style="position:absolute;margin-left:532.95pt;margin-top:795pt;width:9pt;height:11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" o:allowincell="f" filled="f" stroked="f">
              <v:textbox inset="0,0,0,0">
                <w:txbxContent>
                  <w:p w14:paraId="37148C3B" w14:textId="77777777" w:rsidR="009A10F5" w:rsidRDefault="009A10F5">
                    <w:pPr>
                      <w:kinsoku w:val="0"/>
                      <w:overflowPunct w:val="0"/>
                      <w:spacing w:line="224" w:lineRule="exact"/>
                      <w:ind w:left="4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</w:rPr>
                      <w:t>7</w:t>
                    </w:r>
                    <w:r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CB27F" w14:textId="77777777" w:rsidR="009A10F5" w:rsidRDefault="009A10F5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BAB81AC" wp14:editId="6D9A7DFF">
              <wp:simplePos x="0" y="0"/>
              <wp:positionH relativeFrom="page">
                <wp:posOffset>6768465</wp:posOffset>
              </wp:positionH>
              <wp:positionV relativeFrom="page">
                <wp:posOffset>10096500</wp:posOffset>
              </wp:positionV>
              <wp:extent cx="114300" cy="151765"/>
              <wp:effectExtent l="0" t="0" r="3810" b="635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B48E2" w14:textId="77777777" w:rsidR="009A10F5" w:rsidRDefault="009A10F5">
                          <w:pPr>
                            <w:kinsoku w:val="0"/>
                            <w:overflowPunct w:val="0"/>
                            <w:spacing w:line="224" w:lineRule="exact"/>
                            <w:ind w:left="4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AB81AC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28" type="#_x0000_t202" style="position:absolute;margin-left:532.95pt;margin-top:795pt;width:9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" o:allowincell="f" filled="f" stroked="f">
              <v:textbox inset="0,0,0,0">
                <w:txbxContent>
                  <w:p w14:paraId="08AB48E2" w14:textId="77777777" w:rsidR="009A10F5" w:rsidRDefault="009A10F5">
                    <w:pPr>
                      <w:kinsoku w:val="0"/>
                      <w:overflowPunct w:val="0"/>
                      <w:spacing w:line="224" w:lineRule="exact"/>
                      <w:ind w:left="4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</w:rPr>
                      <w:t>9</w:t>
                    </w:r>
                    <w:r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85135" w14:textId="77777777" w:rsidR="009A10F5" w:rsidRDefault="009A10F5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5AE089A9" wp14:editId="730DF321">
              <wp:simplePos x="0" y="0"/>
              <wp:positionH relativeFrom="page">
                <wp:posOffset>6717030</wp:posOffset>
              </wp:positionH>
              <wp:positionV relativeFrom="page">
                <wp:posOffset>10096500</wp:posOffset>
              </wp:positionV>
              <wp:extent cx="153670" cy="151765"/>
              <wp:effectExtent l="1905" t="0" r="0" b="635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ACCC0" w14:textId="77777777" w:rsidR="009A10F5" w:rsidRDefault="009A10F5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1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E089A9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9" type="#_x0000_t202" style="position:absolute;margin-left:528.9pt;margin-top:795pt;width:12.1pt;height:11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" o:allowincell="f" filled="f" stroked="f">
              <v:textbox inset="0,0,0,0">
                <w:txbxContent>
                  <w:p w14:paraId="5D1ACCC0" w14:textId="77777777" w:rsidR="009A10F5" w:rsidRDefault="009A10F5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sz w:val="20"/>
                        <w:szCs w:val="20"/>
                      </w:rPr>
                    </w:pPr>
                    <w:r>
                      <w:rPr>
                        <w:spacing w:val="1"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6B3E7" w14:textId="77777777" w:rsidR="009A10F5" w:rsidRDefault="009A10F5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93537EA" wp14:editId="09AF00D3">
              <wp:simplePos x="0" y="0"/>
              <wp:positionH relativeFrom="page">
                <wp:posOffset>6717030</wp:posOffset>
              </wp:positionH>
              <wp:positionV relativeFrom="page">
                <wp:posOffset>10096500</wp:posOffset>
              </wp:positionV>
              <wp:extent cx="153670" cy="151765"/>
              <wp:effectExtent l="1905" t="0" r="0" b="635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0955F" w14:textId="77777777" w:rsidR="009A10F5" w:rsidRDefault="009A10F5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1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3537EA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30" type="#_x0000_t202" style="position:absolute;margin-left:528.9pt;margin-top:795pt;width:12.1pt;height:1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" o:allowincell="f" filled="f" stroked="f">
              <v:textbox inset="0,0,0,0">
                <w:txbxContent>
                  <w:p w14:paraId="3E90955F" w14:textId="77777777" w:rsidR="009A10F5" w:rsidRDefault="009A10F5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sz w:val="20"/>
                        <w:szCs w:val="20"/>
                      </w:rPr>
                    </w:pPr>
                    <w:r>
                      <w:rPr>
                        <w:spacing w:val="1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3DD67" w14:textId="77777777" w:rsidR="009A10F5" w:rsidRDefault="009A10F5">
      <w:r>
        <w:separator/>
      </w:r>
    </w:p>
  </w:footnote>
  <w:footnote w:type="continuationSeparator" w:id="0">
    <w:p w14:paraId="5296E2D3" w14:textId="77777777" w:rsidR="009A10F5" w:rsidRDefault="009A10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hanging="360"/>
      </w:pPr>
      <w:rPr>
        <w:rFonts w:ascii="Arial" w:hAnsi="Arial"/>
        <w:b w:val="0"/>
        <w:w w:val="131"/>
        <w:sz w:val="24"/>
      </w:rPr>
    </w:lvl>
    <w:lvl w:ilvl="1">
      <w:numFmt w:val="bullet"/>
      <w:lvlText w:val=""/>
      <w:lvlJc w:val="left"/>
      <w:pPr>
        <w:ind w:hanging="360"/>
      </w:pPr>
      <w:rPr>
        <w:rFonts w:ascii="Wingdings" w:hAnsi="Wingdings"/>
        <w:b w:val="0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hanging="360"/>
      </w:pPr>
      <w:rPr>
        <w:rFonts w:ascii="Arial" w:hAnsi="Arial"/>
        <w:b w:val="0"/>
        <w:w w:val="131"/>
        <w:sz w:val="24"/>
      </w:rPr>
    </w:lvl>
    <w:lvl w:ilvl="1">
      <w:numFmt w:val="bullet"/>
      <w:lvlText w:val=""/>
      <w:lvlJc w:val="left"/>
      <w:pPr>
        <w:ind w:hanging="360"/>
      </w:pPr>
      <w:rPr>
        <w:rFonts w:ascii="Wingdings" w:hAnsi="Wingdings"/>
        <w:b w:val="0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"/>
      <w:lvlJc w:val="left"/>
      <w:pPr>
        <w:ind w:hanging="360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hanging="48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485"/>
      </w:pPr>
      <w:rPr>
        <w:rFonts w:ascii="Calibri" w:hAnsi="Calibri" w:cs="Calibri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hanging="360"/>
      </w:pPr>
      <w:rPr>
        <w:rFonts w:ascii="Arial" w:hAnsi="Arial"/>
        <w:b w:val="0"/>
        <w:w w:val="131"/>
        <w:sz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2"/>
      <w:numFmt w:val="decimal"/>
      <w:lvlText w:val="%1"/>
      <w:lvlJc w:val="left"/>
      <w:pPr>
        <w:ind w:hanging="48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485"/>
      </w:pPr>
      <w:rPr>
        <w:rFonts w:ascii="Calibri" w:hAnsi="Calibri" w:cs="Calibri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hanging="360"/>
      </w:pPr>
      <w:rPr>
        <w:rFonts w:ascii="Arial" w:hAnsi="Arial"/>
        <w:b w:val="0"/>
        <w:w w:val="131"/>
        <w:sz w:val="24"/>
      </w:rPr>
    </w:lvl>
    <w:lvl w:ilvl="3">
      <w:numFmt w:val="bullet"/>
      <w:lvlText w:val=""/>
      <w:lvlJc w:val="left"/>
      <w:pPr>
        <w:ind w:hanging="360"/>
      </w:pPr>
      <w:rPr>
        <w:rFonts w:ascii="Wingdings" w:hAnsi="Wingdings"/>
        <w:b w:val="0"/>
        <w:sz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hanging="360"/>
      </w:pPr>
      <w:rPr>
        <w:rFonts w:ascii="Arial" w:hAnsi="Arial"/>
        <w:b w:val="0"/>
        <w:w w:val="131"/>
        <w:sz w:val="24"/>
      </w:rPr>
    </w:lvl>
    <w:lvl w:ilvl="1">
      <w:numFmt w:val="bullet"/>
      <w:lvlText w:val="•"/>
      <w:lvlJc w:val="left"/>
      <w:pPr>
        <w:ind w:hanging="360"/>
      </w:pPr>
      <w:rPr>
        <w:rFonts w:ascii="Arial" w:hAnsi="Arial"/>
        <w:b w:val="0"/>
        <w:w w:val="131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88E7384"/>
    <w:multiLevelType w:val="hybridMultilevel"/>
    <w:tmpl w:val="C944ECFE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64541"/>
    <w:multiLevelType w:val="hybridMultilevel"/>
    <w:tmpl w:val="3556B174"/>
    <w:lvl w:ilvl="0" w:tplc="352E893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5C2C6652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F25C7AAE">
      <w:start w:val="1"/>
      <w:numFmt w:val="bullet"/>
      <w:lvlText w:val="•"/>
      <w:lvlJc w:val="left"/>
      <w:rPr>
        <w:rFonts w:hint="default"/>
      </w:rPr>
    </w:lvl>
    <w:lvl w:ilvl="3" w:tplc="FEDCD454">
      <w:start w:val="1"/>
      <w:numFmt w:val="bullet"/>
      <w:lvlText w:val="•"/>
      <w:lvlJc w:val="left"/>
      <w:rPr>
        <w:rFonts w:hint="default"/>
      </w:rPr>
    </w:lvl>
    <w:lvl w:ilvl="4" w:tplc="5BC8784A">
      <w:start w:val="1"/>
      <w:numFmt w:val="bullet"/>
      <w:lvlText w:val="•"/>
      <w:lvlJc w:val="left"/>
      <w:rPr>
        <w:rFonts w:hint="default"/>
      </w:rPr>
    </w:lvl>
    <w:lvl w:ilvl="5" w:tplc="2962E11E">
      <w:start w:val="1"/>
      <w:numFmt w:val="bullet"/>
      <w:lvlText w:val="•"/>
      <w:lvlJc w:val="left"/>
      <w:rPr>
        <w:rFonts w:hint="default"/>
      </w:rPr>
    </w:lvl>
    <w:lvl w:ilvl="6" w:tplc="E69203E2">
      <w:start w:val="1"/>
      <w:numFmt w:val="bullet"/>
      <w:lvlText w:val="•"/>
      <w:lvlJc w:val="left"/>
      <w:rPr>
        <w:rFonts w:hint="default"/>
      </w:rPr>
    </w:lvl>
    <w:lvl w:ilvl="7" w:tplc="37262BBA">
      <w:start w:val="1"/>
      <w:numFmt w:val="bullet"/>
      <w:lvlText w:val="•"/>
      <w:lvlJc w:val="left"/>
      <w:rPr>
        <w:rFonts w:hint="default"/>
      </w:rPr>
    </w:lvl>
    <w:lvl w:ilvl="8" w:tplc="C2500E7A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7EF83CD1"/>
    <w:multiLevelType w:val="hybridMultilevel"/>
    <w:tmpl w:val="A7340E80"/>
    <w:lvl w:ilvl="0" w:tplc="0452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563761639">
    <w:abstractNumId w:val="5"/>
  </w:num>
  <w:num w:numId="2" w16cid:durableId="744493905">
    <w:abstractNumId w:val="4"/>
  </w:num>
  <w:num w:numId="3" w16cid:durableId="213271576">
    <w:abstractNumId w:val="3"/>
  </w:num>
  <w:num w:numId="4" w16cid:durableId="788932679">
    <w:abstractNumId w:val="2"/>
  </w:num>
  <w:num w:numId="5" w16cid:durableId="1487624781">
    <w:abstractNumId w:val="1"/>
  </w:num>
  <w:num w:numId="6" w16cid:durableId="1541360003">
    <w:abstractNumId w:val="0"/>
  </w:num>
  <w:num w:numId="7" w16cid:durableId="1333488846">
    <w:abstractNumId w:val="7"/>
  </w:num>
  <w:num w:numId="8" w16cid:durableId="1510948499">
    <w:abstractNumId w:val="8"/>
  </w:num>
  <w:num w:numId="9" w16cid:durableId="13695269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8DB"/>
    <w:rsid w:val="00050038"/>
    <w:rsid w:val="000651D0"/>
    <w:rsid w:val="00135DD9"/>
    <w:rsid w:val="00182FB1"/>
    <w:rsid w:val="0024641E"/>
    <w:rsid w:val="002B401D"/>
    <w:rsid w:val="00312E10"/>
    <w:rsid w:val="003405BD"/>
    <w:rsid w:val="00356494"/>
    <w:rsid w:val="005243C5"/>
    <w:rsid w:val="006D72AC"/>
    <w:rsid w:val="007F28DB"/>
    <w:rsid w:val="009A10F5"/>
    <w:rsid w:val="009D5E7A"/>
    <w:rsid w:val="00B87995"/>
    <w:rsid w:val="00BD25AF"/>
    <w:rsid w:val="00BE6D69"/>
    <w:rsid w:val="00CF1857"/>
    <w:rsid w:val="00CF466A"/>
    <w:rsid w:val="00D3353F"/>
    <w:rsid w:val="00F86B86"/>
    <w:rsid w:val="00FC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2A41501"/>
  <w15:chartTrackingRefBased/>
  <w15:docId w15:val="{A52F8150-6630-439E-AE79-ADA09EACF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28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7F28DB"/>
    <w:pPr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7F28DB"/>
    <w:pPr>
      <w:spacing w:before="65"/>
      <w:ind w:left="271"/>
      <w:outlineLvl w:val="1"/>
    </w:pPr>
    <w:rPr>
      <w:rFonts w:ascii="Arial" w:hAnsi="Arial" w:cs="Aria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7F28DB"/>
    <w:pPr>
      <w:ind w:left="120"/>
      <w:outlineLvl w:val="2"/>
    </w:pPr>
    <w:rPr>
      <w:rFonts w:ascii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F28DB"/>
    <w:rPr>
      <w:rFonts w:ascii="Arial" w:eastAsiaTheme="minorEastAsia" w:hAnsi="Arial" w:cs="Arial"/>
      <w:b/>
      <w:bCs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1"/>
    <w:rsid w:val="007F28DB"/>
    <w:rPr>
      <w:rFonts w:ascii="Arial" w:eastAsiaTheme="minorEastAsia" w:hAnsi="Arial" w:cs="Arial"/>
      <w:b/>
      <w:b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uiPriority w:val="1"/>
    <w:rsid w:val="007F28DB"/>
    <w:rPr>
      <w:rFonts w:ascii="Calibri" w:eastAsiaTheme="minorEastAsia" w:hAnsi="Calibri" w:cs="Calibri"/>
      <w:b/>
      <w:bCs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7F28DB"/>
    <w:pPr>
      <w:ind w:left="120" w:hanging="360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7F28DB"/>
    <w:rPr>
      <w:rFonts w:ascii="Calibri" w:eastAsiaTheme="minorEastAsia" w:hAnsi="Calibri" w:cs="Calibri"/>
      <w:sz w:val="24"/>
      <w:szCs w:val="24"/>
      <w:lang w:eastAsia="en-GB"/>
    </w:rPr>
  </w:style>
  <w:style w:type="paragraph" w:styleId="ListParagraph">
    <w:name w:val="List Paragraph"/>
    <w:basedOn w:val="Normal"/>
    <w:uiPriority w:val="1"/>
    <w:qFormat/>
    <w:rsid w:val="007F28DB"/>
  </w:style>
  <w:style w:type="paragraph" w:customStyle="1" w:styleId="TableParagraph">
    <w:name w:val="Table Paragraph"/>
    <w:basedOn w:val="Normal"/>
    <w:uiPriority w:val="1"/>
    <w:qFormat/>
    <w:rsid w:val="007F28DB"/>
  </w:style>
  <w:style w:type="character" w:styleId="Hyperlink">
    <w:name w:val="Hyperlink"/>
    <w:uiPriority w:val="99"/>
    <w:unhideWhenUsed/>
    <w:rsid w:val="00CF185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48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lyw.cymru/sites/default/files/publications/2020-10/cadw-dysgwyr-yn-ddiogel-rol-awdurdodau-lleol-cyrff-llywodraethu-a-pherchnogion-ysgolion-annibynnol-o-dan-ddeddf-addysg.pdf" TargetMode="External"/><Relationship Id="rId18" Type="http://schemas.openxmlformats.org/officeDocument/2006/relationships/footer" Target="footer2.xml"/><Relationship Id="rId26" Type="http://schemas.openxmlformats.org/officeDocument/2006/relationships/hyperlink" Target="http://gov.wales/topics/educationandskills/publications/guidance/staff-disciplinary-and-dismissal/?lang=en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google.co.uk/url?sa=t&amp;amp;rct=j&amp;amp;q&amp;amp;esrc=s&amp;amp;frm=1&amp;amp;source=web&amp;amp;cd=1&amp;amp;cad=rja&amp;amp;uact=8&amp;amp;ved=0CB4QFjAAahUKEwio_IGWwIDHAhULDywKHRzSD3o&amp;amp;url=http%3A%2F%2Flearning.gov.wales%2Fdocs%2Flearningwales%2Fpublications%2F140410-safeguarding-children-in-education-en.pdf&amp;amp;ei=g9y4VeiuCouesAGcpL_QBw&amp;amp;usg=AFQjCNHw0buJl4L13zvq0H-mEypGGqdiCg" TargetMode="External"/><Relationship Id="rId34" Type="http://schemas.openxmlformats.org/officeDocument/2006/relationships/package" Target="embeddings/Microsoft_Word_Document1.docx"/><Relationship Id="rId7" Type="http://schemas.openxmlformats.org/officeDocument/2006/relationships/webSettings" Target="webSettings.xml"/><Relationship Id="rId12" Type="http://schemas.openxmlformats.org/officeDocument/2006/relationships/hyperlink" Target="https://llyw.cymru/sites/default/files/publications/2020-10/cadw-dysgwyr-yn-ddiogel-rol-awdurdodau-lleol-cyrff-llywodraethu-a-pherchnogion-ysgolion-annibynnol-o-dan-ddeddf-addysg.pdf" TargetMode="External"/><Relationship Id="rId17" Type="http://schemas.openxmlformats.org/officeDocument/2006/relationships/hyperlink" Target="http://gov.wales/docs/dcells/publications/130315safe-effective-en.pdf" TargetMode="External"/><Relationship Id="rId25" Type="http://schemas.openxmlformats.org/officeDocument/2006/relationships/hyperlink" Target="http://gov.wales/topics/educationandskills/publications/circulars/becomingateacher/?lang=en" TargetMode="External"/><Relationship Id="rId33" Type="http://schemas.openxmlformats.org/officeDocument/2006/relationships/image" Target="media/image3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gov.wales/docs/dcells/publications/130315safe-effective-en.pdf" TargetMode="External"/><Relationship Id="rId20" Type="http://schemas.openxmlformats.org/officeDocument/2006/relationships/hyperlink" Target="http://gov.wales/topics/educationandskills/publications/guidance/staff-disciplinary-and-dismissal/?lang=en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gov.wales/topics/educationandskills/publications/circulars/becomingateacher/?lang=en" TargetMode="External"/><Relationship Id="rId32" Type="http://schemas.openxmlformats.org/officeDocument/2006/relationships/package" Target="embeddings/Microsoft_Word_Document.docx"/><Relationship Id="rId37" Type="http://schemas.openxmlformats.org/officeDocument/2006/relationships/footer" Target="footer5.xml"/><Relationship Id="rId5" Type="http://schemas.openxmlformats.org/officeDocument/2006/relationships/styles" Target="styles.xml"/><Relationship Id="rId15" Type="http://schemas.openxmlformats.org/officeDocument/2006/relationships/hyperlink" Target="https://llyw.cymru/sites/default/files/publications/2020-10/cadw-dysgwyr-yn-ddiogel-rol-awdurdodau-lleol-cyrff-llywodraethu-a-pherchnogion-ysgolion-annibynnol-o-dan-ddeddf-addysg.pdf" TargetMode="External"/><Relationship Id="rId23" Type="http://schemas.openxmlformats.org/officeDocument/2006/relationships/hyperlink" Target="http://www.google.co.uk/url?sa=t&amp;amp;rct=j&amp;amp;q&amp;amp;esrc=s&amp;amp;frm=1&amp;amp;source=web&amp;amp;cd=2&amp;amp;cad=rja&amp;amp;uact=8&amp;amp;ved=0CCYQFjABahUKEwi-rt-Lw4DHAhXFBywKHdwoB4k&amp;amp;url=http%3A%2F%2Fwww.wales.nhs.uk%2Fsitesplus%2F863%2Fopendoc%2F204221&amp;amp;ei=kt-4Vb6dOcWPsAHc0ZzICA&amp;amp;usg=AFQjCNFGDND1kHiEQ_2C1ITR-W1FPzDP3A" TargetMode="External"/><Relationship Id="rId28" Type="http://schemas.openxmlformats.org/officeDocument/2006/relationships/hyperlink" Target="http://www.google.co.uk/url?sa=t&amp;amp;rct=j&amp;amp;q&amp;amp;esrc=s&amp;amp;frm=1&amp;amp;source=web&amp;amp;cd=1&amp;amp;cad=rja&amp;amp;uact=8&amp;amp;ved=0CB4QFjAAahUKEwid0LyKxIDHAhVMCSwKHSQ4Ang&amp;amp;url=http%3A%2F%2Flearning.gov.wales%2Fdocs%2Flearningwales%2Fpublications%2F140410-safeguarding-children-in-education-en.pdf&amp;amp;ei=nOC4VZ2SK8ySsAGk8IjABw&amp;amp;usg=AFQjCNHw0buJl4L13zvq0H-mEypGGqdiCg" TargetMode="External"/><Relationship Id="rId36" Type="http://schemas.openxmlformats.org/officeDocument/2006/relationships/oleObject" Target="embeddings/oleObject1.bin"/><Relationship Id="rId10" Type="http://schemas.openxmlformats.org/officeDocument/2006/relationships/image" Target="media/image1.jpeg"/><Relationship Id="rId19" Type="http://schemas.openxmlformats.org/officeDocument/2006/relationships/hyperlink" Target="http://gov.wales/topics/educationandskills/publications/guidance/staff-disciplinary-and-dismissal/?lang=en" TargetMode="External"/><Relationship Id="rId31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Kizzie.Garner-Hughes@ceredigion.gov.uk" TargetMode="External"/><Relationship Id="rId22" Type="http://schemas.openxmlformats.org/officeDocument/2006/relationships/hyperlink" Target="http://www.google.co.uk/url?sa=t&amp;amp;rct=j&amp;amp;q&amp;amp;esrc=s&amp;amp;frm=1&amp;amp;source=web&amp;amp;cd=1&amp;amp;cad=rja&amp;amp;uact=8&amp;amp;ved=0CB4QFjAAahUKEwio_IGWwIDHAhULDywKHRzSD3o&amp;amp;url=http%3A%2F%2Flearning.gov.wales%2Fdocs%2Flearningwales%2Fpublications%2F140410-safeguarding-children-in-education-en.pdf&amp;amp;ei=g9y4VeiuCouesAGcpL_QBw&amp;amp;usg=AFQjCNHw0buJl4L13zvq0H-mEypGGqdiCg" TargetMode="External"/><Relationship Id="rId27" Type="http://schemas.openxmlformats.org/officeDocument/2006/relationships/hyperlink" Target="http://www.google.co.uk/url?sa=t&amp;amp;rct=j&amp;amp;q&amp;amp;esrc=s&amp;amp;frm=1&amp;amp;source=web&amp;amp;cd=1&amp;amp;cad=rja&amp;amp;uact=8&amp;amp;ved=0CB4QFjAAahUKEwid0LyKxIDHAhVMCSwKHSQ4Ang&amp;amp;url=http%3A%2F%2Flearning.gov.wales%2Fdocs%2Flearningwales%2Fpublications%2F140410-safeguarding-children-in-education-en.pdf&amp;amp;ei=nOC4VZ2SK8ySsAGk8IjABw&amp;amp;usg=AFQjCNHw0buJl4L13zvq0H-mEypGGqdiCg" TargetMode="External"/><Relationship Id="rId30" Type="http://schemas.openxmlformats.org/officeDocument/2006/relationships/footer" Target="footer4.xml"/><Relationship Id="rId35" Type="http://schemas.openxmlformats.org/officeDocument/2006/relationships/image" Target="media/image4.emf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9FD99DDE955641BB3701379EC89287" ma:contentTypeVersion="14" ma:contentTypeDescription="Create a new document." ma:contentTypeScope="" ma:versionID="7fc911f1fe1c1c9add5a524298c904a0">
  <xsd:schema xmlns:xsd="http://www.w3.org/2001/XMLSchema" xmlns:xs="http://www.w3.org/2001/XMLSchema" xmlns:p="http://schemas.microsoft.com/office/2006/metadata/properties" xmlns:ns3="273a09ef-1d0c-4116-b4db-5c6326e2237f" xmlns:ns4="384f189e-117a-4cc9-9a9c-730e486cebd5" targetNamespace="http://schemas.microsoft.com/office/2006/metadata/properties" ma:root="true" ma:fieldsID="d22a29680247f362fb2758fa998e3400" ns3:_="" ns4:_="">
    <xsd:import namespace="273a09ef-1d0c-4116-b4db-5c6326e2237f"/>
    <xsd:import namespace="384f189e-117a-4cc9-9a9c-730e486ceb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a09ef-1d0c-4116-b4db-5c6326e223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f189e-117a-4cc9-9a9c-730e486cebd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316AFD-C250-4326-87A2-146E748D546C}">
  <ds:schemaRefs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purl.org/dc/elements/1.1/"/>
    <ds:schemaRef ds:uri="384f189e-117a-4cc9-9a9c-730e486cebd5"/>
    <ds:schemaRef ds:uri="http://schemas.microsoft.com/office/2006/documentManagement/types"/>
    <ds:schemaRef ds:uri="http://purl.org/dc/terms/"/>
    <ds:schemaRef ds:uri="http://schemas.microsoft.com/office/infopath/2007/PartnerControls"/>
    <ds:schemaRef ds:uri="273a09ef-1d0c-4116-b4db-5c6326e2237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BB02541-68E3-4821-98E5-C547B35A71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3584C7-FF57-44C5-8002-D983CB3F8A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3a09ef-1d0c-4116-b4db-5c6326e2237f"/>
    <ds:schemaRef ds:uri="384f189e-117a-4cc9-9a9c-730e486ce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6660</Words>
  <Characters>37962</Characters>
  <Application>Microsoft Office Word</Application>
  <DocSecurity>4</DocSecurity>
  <Lines>316</Lines>
  <Paragraphs>89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Addysg</Company>
  <LinksUpToDate>false</LinksUpToDate>
  <CharactersWithSpaces>44533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Hefin Jones</dc:creator>
  <cp:keywords/>
  <dc:description/>
  <cp:lastModifiedBy>N Davies (Ysgol Gymunedol Craig Yr Wylfa)</cp:lastModifiedBy>
  <cp:revision>2</cp:revision>
  <dcterms:created xsi:type="dcterms:W3CDTF">2022-11-21T11:34:00Z</dcterms:created>
  <dcterms:modified xsi:type="dcterms:W3CDTF">2022-11-21T11:34:00Z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0x010100B29FD99DDE955641BB3701379EC89287</vt:lpwstr>
  </property>
  <property fmtid="{D5CDD505-2E9C-101B-9397-08002B2CF9AE}" pid="3" name="Order">
    <vt:r8>198000</vt:r8>
  </property>
</Properties>
</file>